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D5A1C" w14:textId="72580570" w:rsidR="004967AE" w:rsidRPr="005A4FC6" w:rsidRDefault="000002CD" w:rsidP="004967AE">
      <w:pPr>
        <w:pStyle w:val="BodyText"/>
        <w:tabs>
          <w:tab w:val="left" w:pos="10027"/>
        </w:tabs>
        <w:kinsoku w:val="0"/>
        <w:overflowPunct w:val="0"/>
        <w:spacing w:before="3"/>
        <w:ind w:left="111"/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 w:rsidRPr="005A4FC6">
        <w:rPr>
          <w:rFonts w:ascii="Calibri" w:hAnsi="Calibri" w:cs="Calibri"/>
          <w:b/>
          <w:bCs/>
          <w:spacing w:val="-1"/>
          <w:sz w:val="40"/>
          <w:szCs w:val="40"/>
          <w:u w:val="single"/>
        </w:rPr>
        <w:t>User</w:t>
      </w:r>
      <w:r w:rsidRPr="005A4FC6">
        <w:rPr>
          <w:rFonts w:ascii="Calibri" w:hAnsi="Calibri" w:cs="Calibri"/>
          <w:b/>
          <w:bCs/>
          <w:spacing w:val="1"/>
          <w:sz w:val="40"/>
          <w:szCs w:val="40"/>
          <w:u w:val="single"/>
        </w:rPr>
        <w:t xml:space="preserve"> </w:t>
      </w:r>
      <w:r w:rsidR="001F6E1A" w:rsidRPr="005A4FC6">
        <w:rPr>
          <w:rFonts w:ascii="Calibri" w:hAnsi="Calibri" w:cs="Calibri"/>
          <w:b/>
          <w:bCs/>
          <w:spacing w:val="-2"/>
          <w:sz w:val="40"/>
          <w:szCs w:val="40"/>
          <w:u w:val="single"/>
        </w:rPr>
        <w:t>Manual</w:t>
      </w:r>
      <w:r w:rsidR="001F6E1A" w:rsidRPr="005A4FC6">
        <w:rPr>
          <w:rFonts w:ascii="Calibri" w:hAnsi="Calibri" w:cs="Calibri"/>
          <w:b/>
          <w:bCs/>
          <w:sz w:val="40"/>
          <w:szCs w:val="40"/>
          <w:u w:val="single"/>
        </w:rPr>
        <w:t xml:space="preserve"> of</w:t>
      </w:r>
      <w:r w:rsidR="00717635" w:rsidRPr="005A4FC6">
        <w:rPr>
          <w:rFonts w:ascii="Calibri" w:hAnsi="Calibri" w:cs="Calibri"/>
          <w:b/>
          <w:bCs/>
          <w:sz w:val="40"/>
          <w:szCs w:val="40"/>
          <w:u w:val="single"/>
        </w:rPr>
        <w:t xml:space="preserve"> A</w:t>
      </w:r>
      <w:r w:rsidR="00530555" w:rsidRPr="005A4FC6">
        <w:rPr>
          <w:rFonts w:ascii="Calibri" w:hAnsi="Calibri" w:cs="Calibri"/>
          <w:b/>
          <w:bCs/>
          <w:sz w:val="40"/>
          <w:szCs w:val="40"/>
          <w:u w:val="single"/>
        </w:rPr>
        <w:t>F</w:t>
      </w:r>
      <w:r w:rsidR="00717635" w:rsidRPr="005A4FC6">
        <w:rPr>
          <w:rFonts w:ascii="Calibri" w:hAnsi="Calibri" w:cs="Calibri"/>
          <w:b/>
          <w:bCs/>
          <w:sz w:val="40"/>
          <w:szCs w:val="40"/>
          <w:u w:val="single"/>
        </w:rPr>
        <w:t>120</w:t>
      </w:r>
      <w:r w:rsidR="00530555" w:rsidRPr="005A4FC6">
        <w:rPr>
          <w:rFonts w:ascii="Calibri" w:hAnsi="Calibri" w:cs="Calibri"/>
          <w:b/>
          <w:bCs/>
          <w:sz w:val="40"/>
          <w:szCs w:val="40"/>
          <w:u w:val="single"/>
        </w:rPr>
        <w:t>R</w:t>
      </w:r>
    </w:p>
    <w:p w14:paraId="4CDC8C7E" w14:textId="492FFE6E" w:rsidR="000002CD" w:rsidRPr="00D85C2D" w:rsidRDefault="00000000" w:rsidP="007F5629">
      <w:pPr>
        <w:pStyle w:val="BodyText"/>
        <w:tabs>
          <w:tab w:val="left" w:pos="10027"/>
        </w:tabs>
        <w:kinsoku w:val="0"/>
        <w:overflowPunct w:val="0"/>
        <w:spacing w:before="3"/>
        <w:ind w:left="111"/>
        <w:rPr>
          <w:rFonts w:ascii="Calibri" w:hAnsi="Calibri" w:cs="Calibri"/>
          <w:b/>
          <w:bCs/>
        </w:rPr>
      </w:pPr>
      <w:r>
        <w:rPr>
          <w:b/>
          <w:bCs/>
          <w:noProof/>
        </w:rPr>
        <w:pict w14:anchorId="46A1D5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2085" type="#_x0000_t75" style="position:absolute;left:0;text-align:left;margin-left:7.2pt;margin-top:6.55pt;width:472.8pt;height:198.6pt;z-index:-3;visibility:visible;mso-wrap-style:square;mso-position-horizontal-relative:text;mso-position-vertical-relative:text;mso-width-relative:page;mso-height-relative:page" wrapcoords="-34 0 -34 21518 21600 21518 21600 0 -34 0">
            <v:imagedata r:id="rId10" o:title=""/>
            <w10:wrap type="tight"/>
          </v:shape>
        </w:pict>
      </w:r>
      <w:r w:rsidR="000002CD" w:rsidRPr="00D85C2D">
        <w:rPr>
          <w:rFonts w:ascii="Calibri" w:hAnsi="Calibri" w:cs="Calibri"/>
          <w:b/>
          <w:bCs/>
          <w:w w:val="95"/>
        </w:rPr>
        <w:t>Flai</w:t>
      </w:r>
      <w:r w:rsidR="001F6E1A" w:rsidRPr="00D85C2D">
        <w:rPr>
          <w:rFonts w:ascii="Calibri" w:hAnsi="Calibri" w:cs="Calibri"/>
          <w:b/>
          <w:bCs/>
          <w:w w:val="95"/>
        </w:rPr>
        <w:t xml:space="preserve">l </w:t>
      </w:r>
      <w:r w:rsidR="000002CD" w:rsidRPr="00D85C2D">
        <w:rPr>
          <w:rFonts w:ascii="Calibri" w:hAnsi="Calibri" w:cs="Calibri"/>
          <w:b/>
          <w:bCs/>
          <w:spacing w:val="-1"/>
          <w:w w:val="95"/>
        </w:rPr>
        <w:t>M</w:t>
      </w:r>
      <w:r w:rsidR="000002CD" w:rsidRPr="00D85C2D">
        <w:rPr>
          <w:rFonts w:ascii="Calibri" w:hAnsi="Calibri" w:cs="Calibri"/>
          <w:b/>
          <w:bCs/>
          <w:spacing w:val="-2"/>
          <w:w w:val="95"/>
        </w:rPr>
        <w:t>owe</w:t>
      </w:r>
      <w:r w:rsidR="001F6E1A" w:rsidRPr="00D85C2D">
        <w:rPr>
          <w:rFonts w:ascii="Calibri" w:hAnsi="Calibri" w:cs="Calibri"/>
          <w:b/>
          <w:bCs/>
          <w:spacing w:val="-1"/>
          <w:w w:val="95"/>
        </w:rPr>
        <w:t xml:space="preserve">r </w:t>
      </w:r>
      <w:r w:rsidR="000002CD" w:rsidRPr="00D85C2D">
        <w:rPr>
          <w:rFonts w:ascii="Calibri" w:hAnsi="Calibri" w:cs="Calibri"/>
          <w:b/>
          <w:bCs/>
          <w:w w:val="95"/>
        </w:rPr>
        <w:t>fo</w:t>
      </w:r>
      <w:r w:rsidR="001F6E1A" w:rsidRPr="00D85C2D">
        <w:rPr>
          <w:rFonts w:ascii="Calibri" w:hAnsi="Calibri" w:cs="Calibri"/>
          <w:b/>
          <w:bCs/>
          <w:w w:val="95"/>
        </w:rPr>
        <w:t xml:space="preserve">r </w:t>
      </w:r>
      <w:r w:rsidR="000002CD" w:rsidRPr="00D85C2D">
        <w:rPr>
          <w:rFonts w:ascii="Calibri" w:hAnsi="Calibri" w:cs="Calibri"/>
          <w:b/>
          <w:bCs/>
          <w:w w:val="95"/>
        </w:rPr>
        <w:t>A</w:t>
      </w:r>
      <w:r w:rsidR="00694B29" w:rsidRPr="00D85C2D">
        <w:rPr>
          <w:rFonts w:ascii="Calibri" w:hAnsi="Calibri" w:cs="Calibri"/>
          <w:b/>
          <w:bCs/>
          <w:w w:val="95"/>
        </w:rPr>
        <w:t>F</w:t>
      </w:r>
      <w:r w:rsidR="001F6E1A" w:rsidRPr="00D85C2D">
        <w:rPr>
          <w:rFonts w:ascii="Calibri" w:hAnsi="Calibri" w:cs="Calibri"/>
          <w:b/>
          <w:bCs/>
          <w:w w:val="95"/>
        </w:rPr>
        <w:t>120R</w:t>
      </w:r>
    </w:p>
    <w:p w14:paraId="44068F38" w14:textId="77777777" w:rsidR="000002CD" w:rsidRPr="00D85C2D" w:rsidRDefault="000002CD">
      <w:pPr>
        <w:pStyle w:val="BodyText"/>
        <w:kinsoku w:val="0"/>
        <w:overflowPunct w:val="0"/>
        <w:spacing w:before="10"/>
        <w:ind w:left="0"/>
        <w:rPr>
          <w:rFonts w:ascii="Calibri" w:hAnsi="Calibri" w:cs="Calibri"/>
          <w:b/>
          <w:bCs/>
        </w:rPr>
      </w:pPr>
    </w:p>
    <w:p w14:paraId="4AB14231" w14:textId="3C5AD382" w:rsidR="000002CD" w:rsidRPr="00D85C2D" w:rsidRDefault="000002CD">
      <w:pPr>
        <w:pStyle w:val="BodyText"/>
        <w:kinsoku w:val="0"/>
        <w:overflowPunct w:val="0"/>
        <w:spacing w:line="184" w:lineRule="auto"/>
        <w:ind w:right="557"/>
        <w:rPr>
          <w:rFonts w:ascii="Calibri" w:hAnsi="Calibri" w:cs="Calibri"/>
        </w:rPr>
      </w:pPr>
      <w:r w:rsidRPr="00D85C2D">
        <w:rPr>
          <w:rFonts w:ascii="Calibri" w:hAnsi="Calibri" w:cs="Calibri"/>
          <w:b/>
          <w:bCs/>
          <w:spacing w:val="-2"/>
          <w:w w:val="105"/>
        </w:rPr>
        <w:t>Description</w:t>
      </w:r>
      <w:r w:rsidRPr="00D85C2D">
        <w:rPr>
          <w:rFonts w:ascii="Calibri" w:hAnsi="Calibri" w:cs="Calibri"/>
          <w:spacing w:val="-2"/>
          <w:w w:val="105"/>
        </w:rPr>
        <w:t>:</w:t>
      </w:r>
      <w:r w:rsidR="00694B29" w:rsidRPr="00D85C2D">
        <w:rPr>
          <w:rFonts w:ascii="Calibri" w:hAnsi="Calibri" w:cs="Calibri"/>
          <w:spacing w:val="-23"/>
          <w:w w:val="105"/>
        </w:rPr>
        <w:tab/>
      </w:r>
      <w:r w:rsidRPr="00D85C2D">
        <w:rPr>
          <w:rFonts w:ascii="Calibri" w:hAnsi="Calibri" w:cs="Calibri"/>
          <w:spacing w:val="-2"/>
          <w:w w:val="105"/>
        </w:rPr>
        <w:t>F</w:t>
      </w:r>
      <w:r w:rsidRPr="00D85C2D">
        <w:rPr>
          <w:rFonts w:ascii="Calibri" w:hAnsi="Calibri" w:cs="Calibri"/>
          <w:spacing w:val="-1"/>
          <w:w w:val="105"/>
        </w:rPr>
        <w:t>lail</w:t>
      </w:r>
      <w:r w:rsidRPr="00D85C2D">
        <w:rPr>
          <w:rFonts w:ascii="Calibri" w:hAnsi="Calibri" w:cs="Calibri"/>
          <w:spacing w:val="-2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for</w:t>
      </w:r>
      <w:r w:rsidRPr="00D85C2D">
        <w:rPr>
          <w:rFonts w:ascii="Calibri" w:hAnsi="Calibri" w:cs="Calibri"/>
          <w:spacing w:val="-2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mountin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2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on</w:t>
      </w:r>
      <w:r w:rsidRPr="00D85C2D">
        <w:rPr>
          <w:rFonts w:ascii="Calibri" w:hAnsi="Calibri" w:cs="Calibri"/>
          <w:spacing w:val="-2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ATV.</w:t>
      </w:r>
      <w:r w:rsidRPr="00D85C2D">
        <w:rPr>
          <w:rFonts w:ascii="Calibri" w:hAnsi="Calibri" w:cs="Calibri"/>
          <w:spacing w:val="-2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420</w:t>
      </w:r>
      <w:r w:rsidRPr="00D85C2D">
        <w:rPr>
          <w:rFonts w:ascii="Calibri" w:hAnsi="Calibri" w:cs="Calibri"/>
          <w:spacing w:val="-2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cc</w:t>
      </w:r>
      <w:r w:rsidRPr="00D85C2D">
        <w:rPr>
          <w:rFonts w:ascii="Calibri" w:hAnsi="Calibri" w:cs="Calibri"/>
          <w:spacing w:val="-2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2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with</w:t>
      </w:r>
      <w:r w:rsidRPr="00D85C2D">
        <w:rPr>
          <w:rFonts w:ascii="Calibri" w:hAnsi="Calibri" w:cs="Calibri"/>
          <w:spacing w:val="-2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le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tr</w:t>
      </w:r>
      <w:r w:rsidRPr="00D85C2D">
        <w:rPr>
          <w:rFonts w:ascii="Calibri" w:hAnsi="Calibri" w:cs="Calibri"/>
          <w:spacing w:val="-2"/>
          <w:w w:val="105"/>
        </w:rPr>
        <w:t>ica</w:t>
      </w:r>
      <w:r w:rsidRPr="00D85C2D">
        <w:rPr>
          <w:rFonts w:ascii="Calibri" w:hAnsi="Calibri" w:cs="Calibri"/>
          <w:spacing w:val="-1"/>
          <w:w w:val="105"/>
        </w:rPr>
        <w:t>l</w:t>
      </w:r>
      <w:r w:rsidRPr="00D85C2D">
        <w:rPr>
          <w:rFonts w:ascii="Calibri" w:hAnsi="Calibri" w:cs="Calibri"/>
          <w:spacing w:val="-2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tart.</w:t>
      </w:r>
      <w:r w:rsidRPr="00D85C2D">
        <w:rPr>
          <w:rFonts w:ascii="Calibri" w:hAnsi="Calibri" w:cs="Calibri"/>
          <w:spacing w:val="-2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="00694B29"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wh</w:t>
      </w:r>
      <w:r w:rsidRPr="00D85C2D">
        <w:rPr>
          <w:rFonts w:ascii="Calibri" w:hAnsi="Calibri" w:cs="Calibri"/>
          <w:spacing w:val="-2"/>
          <w:w w:val="105"/>
        </w:rPr>
        <w:t>eels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 xml:space="preserve">can </w:t>
      </w:r>
      <w:r w:rsidRPr="00D85C2D">
        <w:rPr>
          <w:rFonts w:ascii="Calibri" w:hAnsi="Calibri" w:cs="Calibri"/>
          <w:spacing w:val="-1"/>
          <w:w w:val="105"/>
        </w:rPr>
        <w:t>be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fitted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on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id</w:t>
      </w:r>
      <w:r w:rsidRPr="00D85C2D">
        <w:rPr>
          <w:rFonts w:ascii="Calibri" w:hAnsi="Calibri" w:cs="Calibri"/>
          <w:spacing w:val="-2"/>
          <w:w w:val="105"/>
        </w:rPr>
        <w:t>es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or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on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ea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of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flail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mower.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color w:val="FF0000"/>
          <w:spacing w:val="-2"/>
          <w:w w:val="105"/>
        </w:rPr>
        <w:t>E</w:t>
      </w:r>
      <w:r w:rsidRPr="00D85C2D">
        <w:rPr>
          <w:rFonts w:ascii="Calibri" w:hAnsi="Calibri" w:cs="Calibri"/>
          <w:color w:val="FF0000"/>
          <w:spacing w:val="-1"/>
          <w:w w:val="105"/>
        </w:rPr>
        <w:t>quipped</w:t>
      </w:r>
      <w:r w:rsidRPr="00D85C2D">
        <w:rPr>
          <w:rFonts w:ascii="Calibri" w:hAnsi="Calibri" w:cs="Calibri"/>
          <w:color w:val="FF0000"/>
          <w:spacing w:val="1"/>
          <w:w w:val="105"/>
        </w:rPr>
        <w:t xml:space="preserve"> </w:t>
      </w:r>
      <w:r w:rsidRPr="00D85C2D">
        <w:rPr>
          <w:rFonts w:ascii="Calibri" w:hAnsi="Calibri" w:cs="Calibri"/>
          <w:color w:val="FF0000"/>
          <w:w w:val="105"/>
        </w:rPr>
        <w:t>with</w:t>
      </w:r>
      <w:r w:rsidRPr="00D85C2D">
        <w:rPr>
          <w:rFonts w:ascii="Calibri" w:hAnsi="Calibri" w:cs="Calibri"/>
          <w:color w:val="FF0000"/>
          <w:spacing w:val="1"/>
          <w:w w:val="105"/>
        </w:rPr>
        <w:t xml:space="preserve"> </w:t>
      </w:r>
      <w:r w:rsidR="00DD1D90" w:rsidRPr="00D85C2D">
        <w:rPr>
          <w:rFonts w:ascii="Calibri" w:hAnsi="Calibri" w:cs="Calibri"/>
          <w:color w:val="FF0000"/>
          <w:w w:val="105"/>
        </w:rPr>
        <w:t>double</w:t>
      </w:r>
      <w:r w:rsidR="00694B29" w:rsidRPr="00D85C2D">
        <w:rPr>
          <w:rFonts w:ascii="Calibri" w:hAnsi="Calibri" w:cs="Calibri"/>
          <w:color w:val="FF0000"/>
          <w:w w:val="105"/>
        </w:rPr>
        <w:t xml:space="preserve"> </w:t>
      </w:r>
      <w:r w:rsidRPr="00D85C2D">
        <w:rPr>
          <w:rFonts w:ascii="Calibri" w:hAnsi="Calibri" w:cs="Calibri"/>
          <w:color w:val="FF0000"/>
          <w:spacing w:val="-2"/>
          <w:w w:val="105"/>
        </w:rPr>
        <w:t>s</w:t>
      </w:r>
      <w:r w:rsidRPr="00D85C2D">
        <w:rPr>
          <w:rFonts w:ascii="Calibri" w:hAnsi="Calibri" w:cs="Calibri"/>
          <w:color w:val="FF0000"/>
          <w:spacing w:val="-1"/>
          <w:w w:val="105"/>
        </w:rPr>
        <w:t>pindle</w:t>
      </w:r>
      <w:r w:rsidR="00DD1D90" w:rsidRPr="00D85C2D">
        <w:rPr>
          <w:rFonts w:ascii="Calibri" w:hAnsi="Calibri" w:cs="Calibri"/>
          <w:color w:val="FF0000"/>
          <w:spacing w:val="-1"/>
          <w:w w:val="105"/>
        </w:rPr>
        <w:t>s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for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easy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fast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dju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tm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nt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of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uttin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eig</w:t>
      </w:r>
      <w:r w:rsidRPr="00D85C2D">
        <w:rPr>
          <w:rFonts w:ascii="Calibri" w:hAnsi="Calibri" w:cs="Calibri"/>
          <w:spacing w:val="-1"/>
          <w:w w:val="105"/>
        </w:rPr>
        <w:t>ht.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W</w:t>
      </w:r>
      <w:r w:rsidRPr="00D85C2D">
        <w:rPr>
          <w:rFonts w:ascii="Calibri" w:hAnsi="Calibri" w:cs="Calibri"/>
          <w:spacing w:val="-1"/>
          <w:w w:val="105"/>
        </w:rPr>
        <w:t>ith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dju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table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dr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wbar</w:t>
      </w:r>
      <w:r w:rsidRPr="00D85C2D">
        <w:rPr>
          <w:rFonts w:ascii="Calibri" w:hAnsi="Calibri" w:cs="Calibri"/>
          <w:spacing w:val="-2"/>
          <w:w w:val="105"/>
        </w:rPr>
        <w:t>.</w:t>
      </w:r>
    </w:p>
    <w:p w14:paraId="31C4C2F5" w14:textId="01C2586B" w:rsidR="000002CD" w:rsidRPr="00D85C2D" w:rsidRDefault="000002CD">
      <w:pPr>
        <w:pStyle w:val="BodyText"/>
        <w:kinsoku w:val="0"/>
        <w:overflowPunct w:val="0"/>
        <w:rPr>
          <w:rFonts w:ascii="Calibri" w:hAnsi="Calibri" w:cs="Calibri"/>
        </w:rPr>
      </w:pPr>
      <w:r w:rsidRPr="00D85C2D">
        <w:rPr>
          <w:rFonts w:ascii="Calibri" w:hAnsi="Calibri" w:cs="Calibri"/>
          <w:b/>
          <w:bCs/>
          <w:spacing w:val="-2"/>
          <w:w w:val="105"/>
        </w:rPr>
        <w:t>Application:</w:t>
      </w:r>
      <w:r w:rsidR="00694B29" w:rsidRPr="00D85C2D">
        <w:rPr>
          <w:rFonts w:ascii="Calibri" w:hAnsi="Calibri" w:cs="Calibri"/>
          <w:b/>
          <w:bCs/>
          <w:spacing w:val="-38"/>
          <w:w w:val="105"/>
        </w:rPr>
        <w:tab/>
      </w:r>
      <w:r w:rsidRPr="00D85C2D">
        <w:rPr>
          <w:rFonts w:ascii="Calibri" w:hAnsi="Calibri" w:cs="Calibri"/>
          <w:spacing w:val="-2"/>
          <w:w w:val="105"/>
        </w:rPr>
        <w:t>Desig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2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-2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ut</w:t>
      </w:r>
      <w:r w:rsidRPr="00D85C2D">
        <w:rPr>
          <w:rFonts w:ascii="Calibri" w:hAnsi="Calibri" w:cs="Calibri"/>
          <w:spacing w:val="-25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grass</w:t>
      </w:r>
      <w:r w:rsidRPr="00D85C2D">
        <w:rPr>
          <w:rFonts w:ascii="Calibri" w:hAnsi="Calibri" w:cs="Calibri"/>
          <w:spacing w:val="-2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-2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form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2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of</w:t>
      </w:r>
      <w:r w:rsidRPr="00D85C2D">
        <w:rPr>
          <w:rFonts w:ascii="Calibri" w:hAnsi="Calibri" w:cs="Calibri"/>
          <w:spacing w:val="-2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vege</w:t>
      </w:r>
      <w:r w:rsidRPr="00D85C2D">
        <w:rPr>
          <w:rFonts w:ascii="Calibri" w:hAnsi="Calibri" w:cs="Calibri"/>
          <w:spacing w:val="-1"/>
          <w:w w:val="105"/>
        </w:rPr>
        <w:t>tation</w:t>
      </w:r>
      <w:r w:rsidRPr="00D85C2D">
        <w:rPr>
          <w:rFonts w:ascii="Calibri" w:hAnsi="Calibri" w:cs="Calibri"/>
          <w:spacing w:val="-2"/>
          <w:w w:val="105"/>
        </w:rPr>
        <w:t>.</w:t>
      </w:r>
    </w:p>
    <w:p w14:paraId="6BC657D4" w14:textId="5D797E71" w:rsidR="000002CD" w:rsidRPr="00D85C2D" w:rsidRDefault="000002CD">
      <w:pPr>
        <w:pStyle w:val="BodyText"/>
        <w:kinsoku w:val="0"/>
        <w:overflowPunct w:val="0"/>
        <w:spacing w:line="182" w:lineRule="auto"/>
        <w:ind w:right="557"/>
        <w:rPr>
          <w:rFonts w:ascii="Calibri" w:hAnsi="Calibri" w:cs="Calibri"/>
        </w:rPr>
      </w:pPr>
      <w:r w:rsidRPr="00D85C2D">
        <w:rPr>
          <w:rFonts w:ascii="Calibri" w:hAnsi="Calibri" w:cs="Calibri"/>
          <w:b/>
          <w:bCs/>
          <w:spacing w:val="-2"/>
          <w:w w:val="105"/>
        </w:rPr>
        <w:t>Intended</w:t>
      </w:r>
      <w:r w:rsidRPr="00D85C2D">
        <w:rPr>
          <w:rFonts w:ascii="Calibri" w:hAnsi="Calibri" w:cs="Calibri"/>
          <w:b/>
          <w:bCs/>
          <w:spacing w:val="-33"/>
          <w:w w:val="105"/>
        </w:rPr>
        <w:t xml:space="preserve"> </w:t>
      </w:r>
      <w:r w:rsidRPr="00D85C2D">
        <w:rPr>
          <w:rFonts w:ascii="Calibri" w:hAnsi="Calibri" w:cs="Calibri"/>
          <w:b/>
          <w:bCs/>
          <w:spacing w:val="-2"/>
          <w:w w:val="105"/>
        </w:rPr>
        <w:t>use:</w:t>
      </w:r>
      <w:r w:rsidR="00694B29" w:rsidRPr="00D85C2D">
        <w:rPr>
          <w:rFonts w:ascii="Calibri" w:hAnsi="Calibri" w:cs="Calibri"/>
          <w:b/>
          <w:bCs/>
          <w:spacing w:val="-3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Use</w:t>
      </w:r>
      <w:r w:rsidRPr="00D85C2D">
        <w:rPr>
          <w:rFonts w:ascii="Calibri" w:hAnsi="Calibri" w:cs="Calibri"/>
          <w:spacing w:val="-1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flail</w:t>
      </w:r>
      <w:r w:rsidRPr="00D85C2D">
        <w:rPr>
          <w:rFonts w:ascii="Calibri" w:hAnsi="Calibri" w:cs="Calibri"/>
          <w:spacing w:val="-1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1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only</w:t>
      </w:r>
      <w:r w:rsidRPr="00D85C2D">
        <w:rPr>
          <w:rFonts w:ascii="Calibri" w:hAnsi="Calibri" w:cs="Calibri"/>
          <w:spacing w:val="-18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as</w:t>
      </w:r>
      <w:r w:rsidRPr="00D85C2D">
        <w:rPr>
          <w:rFonts w:ascii="Calibri" w:hAnsi="Calibri" w:cs="Calibri"/>
          <w:spacing w:val="-1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de</w:t>
      </w:r>
      <w:r w:rsidRPr="00D85C2D">
        <w:rPr>
          <w:rFonts w:ascii="Calibri" w:hAnsi="Calibri" w:cs="Calibri"/>
          <w:spacing w:val="-2"/>
          <w:w w:val="105"/>
        </w:rPr>
        <w:t>sc</w:t>
      </w:r>
      <w:r w:rsidRPr="00D85C2D">
        <w:rPr>
          <w:rFonts w:ascii="Calibri" w:hAnsi="Calibri" w:cs="Calibri"/>
          <w:spacing w:val="-1"/>
          <w:w w:val="105"/>
        </w:rPr>
        <w:t>ribed</w:t>
      </w:r>
      <w:r w:rsidRPr="00D85C2D">
        <w:rPr>
          <w:rFonts w:ascii="Calibri" w:hAnsi="Calibri" w:cs="Calibri"/>
          <w:spacing w:val="-1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1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-1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nu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l.</w:t>
      </w:r>
      <w:r w:rsidRPr="00D85C2D">
        <w:rPr>
          <w:rFonts w:ascii="Calibri" w:hAnsi="Calibri" w:cs="Calibri"/>
          <w:spacing w:val="-1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All</w:t>
      </w:r>
      <w:r w:rsidRPr="00D85C2D">
        <w:rPr>
          <w:rFonts w:ascii="Calibri" w:hAnsi="Calibri" w:cs="Calibri"/>
          <w:spacing w:val="-1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1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u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="00694B29" w:rsidRPr="00D85C2D">
        <w:rPr>
          <w:rFonts w:ascii="Calibri" w:hAnsi="Calibri" w:cs="Calibri"/>
          <w:spacing w:val="70"/>
          <w:w w:val="101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deemed</w:t>
      </w:r>
      <w:r w:rsidRPr="00D85C2D">
        <w:rPr>
          <w:rFonts w:ascii="Calibri" w:hAnsi="Calibri" w:cs="Calibri"/>
          <w:spacing w:val="2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orr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2"/>
          <w:w w:val="105"/>
        </w:rPr>
        <w:t>.</w:t>
      </w:r>
    </w:p>
    <w:p w14:paraId="13E868FA" w14:textId="66186AAF" w:rsidR="000002CD" w:rsidRPr="00D85C2D" w:rsidRDefault="000002CD">
      <w:pPr>
        <w:pStyle w:val="BodyText"/>
        <w:kinsoku w:val="0"/>
        <w:overflowPunct w:val="0"/>
        <w:rPr>
          <w:rFonts w:ascii="Calibri" w:hAnsi="Calibri" w:cs="Calibri"/>
          <w:b/>
          <w:bCs/>
          <w:spacing w:val="-2"/>
          <w:w w:val="85"/>
        </w:rPr>
      </w:pPr>
      <w:bookmarkStart w:id="0" w:name="Technical_specifications"/>
      <w:bookmarkStart w:id="1" w:name="bookmark75"/>
      <w:bookmarkEnd w:id="0"/>
      <w:bookmarkEnd w:id="1"/>
      <w:proofErr w:type="gramStart"/>
      <w:r w:rsidRPr="00D85C2D">
        <w:rPr>
          <w:rFonts w:ascii="Calibri" w:hAnsi="Calibri" w:cs="Calibri"/>
          <w:b/>
          <w:bCs/>
          <w:spacing w:val="-2"/>
          <w:w w:val="85"/>
        </w:rPr>
        <w:t>T</w:t>
      </w:r>
      <w:r w:rsidRPr="00D85C2D">
        <w:rPr>
          <w:rFonts w:ascii="Calibri" w:hAnsi="Calibri" w:cs="Calibri"/>
          <w:b/>
          <w:bCs/>
          <w:spacing w:val="-1"/>
          <w:w w:val="85"/>
        </w:rPr>
        <w:t>e</w:t>
      </w:r>
      <w:r w:rsidRPr="00D85C2D">
        <w:rPr>
          <w:rFonts w:ascii="Calibri" w:hAnsi="Calibri" w:cs="Calibri"/>
          <w:b/>
          <w:bCs/>
          <w:spacing w:val="-2"/>
          <w:w w:val="85"/>
        </w:rPr>
        <w:t>c</w:t>
      </w:r>
      <w:r w:rsidRPr="00D85C2D">
        <w:rPr>
          <w:rFonts w:ascii="Calibri" w:hAnsi="Calibri" w:cs="Calibri"/>
          <w:b/>
          <w:bCs/>
          <w:spacing w:val="-1"/>
          <w:w w:val="85"/>
        </w:rPr>
        <w:t>hn</w:t>
      </w:r>
      <w:r w:rsidRPr="00D85C2D">
        <w:rPr>
          <w:rFonts w:ascii="Calibri" w:hAnsi="Calibri" w:cs="Calibri"/>
          <w:b/>
          <w:bCs/>
          <w:spacing w:val="-2"/>
          <w:w w:val="85"/>
        </w:rPr>
        <w:t>ic</w:t>
      </w:r>
      <w:r w:rsidRPr="00D85C2D">
        <w:rPr>
          <w:rFonts w:ascii="Calibri" w:hAnsi="Calibri" w:cs="Calibri"/>
          <w:b/>
          <w:bCs/>
          <w:spacing w:val="-1"/>
          <w:w w:val="85"/>
        </w:rPr>
        <w:t>al</w:t>
      </w:r>
      <w:r w:rsidRPr="00D85C2D">
        <w:rPr>
          <w:rFonts w:ascii="Calibri" w:hAnsi="Calibri" w:cs="Calibri"/>
          <w:b/>
          <w:bCs/>
          <w:w w:val="85"/>
        </w:rPr>
        <w:t xml:space="preserve"> </w:t>
      </w:r>
      <w:r w:rsidRPr="00D85C2D">
        <w:rPr>
          <w:rFonts w:ascii="Calibri" w:hAnsi="Calibri" w:cs="Calibri"/>
          <w:b/>
          <w:bCs/>
          <w:spacing w:val="38"/>
          <w:w w:val="85"/>
        </w:rPr>
        <w:t xml:space="preserve"> </w:t>
      </w:r>
      <w:r w:rsidRPr="00D85C2D">
        <w:rPr>
          <w:rFonts w:ascii="Calibri" w:hAnsi="Calibri" w:cs="Calibri"/>
          <w:b/>
          <w:bCs/>
          <w:spacing w:val="-2"/>
          <w:w w:val="85"/>
        </w:rPr>
        <w:t>s</w:t>
      </w:r>
      <w:r w:rsidRPr="00D85C2D">
        <w:rPr>
          <w:rFonts w:ascii="Calibri" w:hAnsi="Calibri" w:cs="Calibri"/>
          <w:b/>
          <w:bCs/>
          <w:spacing w:val="-1"/>
          <w:w w:val="85"/>
        </w:rPr>
        <w:t>pe</w:t>
      </w:r>
      <w:r w:rsidRPr="00D85C2D">
        <w:rPr>
          <w:rFonts w:ascii="Calibri" w:hAnsi="Calibri" w:cs="Calibri"/>
          <w:b/>
          <w:bCs/>
          <w:spacing w:val="-2"/>
          <w:w w:val="85"/>
        </w:rPr>
        <w:t>c</w:t>
      </w:r>
      <w:r w:rsidRPr="00D85C2D">
        <w:rPr>
          <w:rFonts w:ascii="Calibri" w:hAnsi="Calibri" w:cs="Calibri"/>
          <w:b/>
          <w:bCs/>
          <w:spacing w:val="-1"/>
          <w:w w:val="85"/>
        </w:rPr>
        <w:t>if</w:t>
      </w:r>
      <w:r w:rsidRPr="00D85C2D">
        <w:rPr>
          <w:rFonts w:ascii="Calibri" w:hAnsi="Calibri" w:cs="Calibri"/>
          <w:b/>
          <w:bCs/>
          <w:spacing w:val="-2"/>
          <w:w w:val="85"/>
        </w:rPr>
        <w:t>ic</w:t>
      </w:r>
      <w:r w:rsidRPr="00D85C2D">
        <w:rPr>
          <w:rFonts w:ascii="Calibri" w:hAnsi="Calibri" w:cs="Calibri"/>
          <w:b/>
          <w:bCs/>
          <w:spacing w:val="-1"/>
          <w:w w:val="85"/>
        </w:rPr>
        <w:t>ation</w:t>
      </w:r>
      <w:r w:rsidRPr="00D85C2D">
        <w:rPr>
          <w:rFonts w:ascii="Calibri" w:hAnsi="Calibri" w:cs="Calibri"/>
          <w:b/>
          <w:bCs/>
          <w:spacing w:val="-2"/>
          <w:w w:val="85"/>
        </w:rPr>
        <w:t>s</w:t>
      </w:r>
      <w:proofErr w:type="gramEnd"/>
    </w:p>
    <w:p w14:paraId="2BB41141" w14:textId="77777777" w:rsidR="005A4FC6" w:rsidRPr="00D85C2D" w:rsidRDefault="005A4FC6">
      <w:pPr>
        <w:pStyle w:val="BodyText"/>
        <w:kinsoku w:val="0"/>
        <w:overflowPunct w:val="0"/>
        <w:rPr>
          <w:rFonts w:ascii="Calibri" w:hAnsi="Calibri" w:cs="Calibri"/>
        </w:rPr>
      </w:pPr>
    </w:p>
    <w:tbl>
      <w:tblPr>
        <w:tblW w:w="8960" w:type="dxa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49"/>
        <w:gridCol w:w="5811"/>
      </w:tblGrid>
      <w:tr w:rsidR="000002CD" w:rsidRPr="00D85C2D" w14:paraId="4710D7E0" w14:textId="77777777" w:rsidTr="00736512">
        <w:trPr>
          <w:trHeight w:hRule="exact" w:val="336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88FB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W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idth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EE0C0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  <w:color w:val="FF0000"/>
              </w:rPr>
            </w:pP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W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ith</w:t>
            </w:r>
            <w:r w:rsidRPr="00D85C2D">
              <w:rPr>
                <w:rFonts w:ascii="Calibri" w:eastAsia="Arial Unicode MS" w:hAnsi="Calibri" w:cs="Calibri"/>
                <w:color w:val="FF0000"/>
                <w:spacing w:val="-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wh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eels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 xml:space="preserve">fitted 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>on</w:t>
            </w:r>
            <w:r w:rsidRPr="00D85C2D">
              <w:rPr>
                <w:rFonts w:ascii="Calibri" w:eastAsia="Arial Unicode MS" w:hAnsi="Calibri" w:cs="Calibri"/>
                <w:color w:val="FF0000"/>
                <w:spacing w:val="2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s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ide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: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 xml:space="preserve"> </w:t>
            </w:r>
            <w:r w:rsidR="002178EE"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193</w:t>
            </w:r>
            <w:r w:rsidR="009B1449"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.5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>cm</w:t>
            </w:r>
          </w:p>
        </w:tc>
      </w:tr>
      <w:tr w:rsidR="000002CD" w:rsidRPr="00D85C2D" w14:paraId="6AA72628" w14:textId="77777777" w:rsidTr="00736512">
        <w:trPr>
          <w:trHeight w:hRule="exact" w:val="336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9A11" w14:textId="77777777" w:rsidR="000002CD" w:rsidRPr="00D85C2D" w:rsidRDefault="000002CD">
            <w:pPr>
              <w:rPr>
                <w:rFonts w:ascii="Calibri" w:hAnsi="Calibri" w:cs="Calibri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7B63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  <w:color w:val="FF0000"/>
              </w:rPr>
            </w:pP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W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ith wh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eels</w:t>
            </w:r>
            <w:r w:rsidRPr="00D85C2D">
              <w:rPr>
                <w:rFonts w:ascii="Calibri" w:eastAsia="Arial Unicode MS" w:hAnsi="Calibri" w:cs="Calibri"/>
                <w:color w:val="FF0000"/>
                <w:spacing w:val="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fitted</w:t>
            </w:r>
            <w:r w:rsidRPr="00D85C2D">
              <w:rPr>
                <w:rFonts w:ascii="Calibri" w:eastAsia="Arial Unicode MS" w:hAnsi="Calibri" w:cs="Calibri"/>
                <w:color w:val="FF0000"/>
                <w:spacing w:val="1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>on</w:t>
            </w:r>
            <w:r w:rsidRPr="00D85C2D">
              <w:rPr>
                <w:rFonts w:ascii="Calibri" w:eastAsia="Arial Unicode MS" w:hAnsi="Calibri" w:cs="Calibri"/>
                <w:color w:val="FF0000"/>
                <w:spacing w:val="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color w:val="FF0000"/>
                <w:spacing w:val="1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r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ea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r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:</w:t>
            </w:r>
            <w:r w:rsidRPr="00D85C2D">
              <w:rPr>
                <w:rFonts w:ascii="Calibri" w:eastAsia="Arial Unicode MS" w:hAnsi="Calibri" w:cs="Calibri"/>
                <w:color w:val="FF0000"/>
                <w:spacing w:val="2"/>
                <w:w w:val="105"/>
              </w:rPr>
              <w:t xml:space="preserve"> </w:t>
            </w:r>
            <w:r w:rsidR="00730D2B"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167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.</w:t>
            </w:r>
            <w:r w:rsidR="00730D2B"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3</w:t>
            </w:r>
            <w:r w:rsidRPr="00D85C2D">
              <w:rPr>
                <w:rFonts w:ascii="Calibri" w:eastAsia="Arial Unicode MS" w:hAnsi="Calibri" w:cs="Calibri"/>
                <w:color w:val="FF0000"/>
                <w:spacing w:val="2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>cm</w:t>
            </w:r>
          </w:p>
        </w:tc>
      </w:tr>
      <w:tr w:rsidR="000002CD" w:rsidRPr="00D85C2D" w14:paraId="07E193EC" w14:textId="77777777" w:rsidTr="00736512">
        <w:trPr>
          <w:trHeight w:hRule="exact" w:val="665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B848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</w:rPr>
              <w:t>E</w:t>
            </w:r>
            <w:r w:rsidRPr="00D85C2D">
              <w:rPr>
                <w:rFonts w:ascii="Calibri" w:eastAsia="Arial Unicode MS" w:hAnsi="Calibri" w:cs="Calibri"/>
                <w:spacing w:val="-1"/>
              </w:rPr>
              <w:t>ngine</w:t>
            </w:r>
            <w:r w:rsidRPr="00D85C2D">
              <w:rPr>
                <w:rFonts w:ascii="Calibri" w:eastAsia="Arial Unicode MS" w:hAnsi="Calibri" w:cs="Calibri"/>
                <w:spacing w:val="-2"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5D46" w14:textId="77777777" w:rsidR="000002CD" w:rsidRPr="00D85C2D" w:rsidRDefault="000002CD">
            <w:pPr>
              <w:pStyle w:val="TableParagraph"/>
              <w:kinsoku w:val="0"/>
              <w:overflowPunct w:val="0"/>
              <w:spacing w:line="275" w:lineRule="exact"/>
              <w:ind w:left="102"/>
              <w:rPr>
                <w:rFonts w:ascii="Calibri" w:eastAsia="Arial Unicode MS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Model:</w:t>
            </w:r>
            <w:r w:rsidRPr="00D85C2D">
              <w:rPr>
                <w:rFonts w:ascii="Calibri" w:eastAsia="Arial Unicode MS" w:hAnsi="Calibri" w:cs="Calibri"/>
                <w:spacing w:val="-37"/>
                <w:w w:val="105"/>
              </w:rPr>
              <w:t xml:space="preserve"> </w:t>
            </w:r>
            <w:proofErr w:type="spellStart"/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L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on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c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in</w:t>
            </w:r>
            <w:proofErr w:type="spellEnd"/>
            <w:r w:rsidRPr="00D85C2D">
              <w:rPr>
                <w:rFonts w:ascii="Calibri" w:eastAsia="Arial Unicode MS" w:hAnsi="Calibri" w:cs="Calibri"/>
                <w:spacing w:val="-37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G420F</w:t>
            </w:r>
          </w:p>
          <w:p w14:paraId="3BF02C55" w14:textId="77777777" w:rsidR="000002CD" w:rsidRPr="00D85C2D" w:rsidRDefault="000002CD">
            <w:pPr>
              <w:pStyle w:val="TableParagraph"/>
              <w:kinsoku w:val="0"/>
              <w:overflowPunct w:val="0"/>
              <w:spacing w:line="375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 xml:space="preserve">420 </w:t>
            </w:r>
            <w:r w:rsidRPr="00D85C2D">
              <w:rPr>
                <w:rFonts w:ascii="Calibri" w:eastAsia="Arial Unicode MS" w:hAnsi="Calibri" w:cs="Calibri"/>
                <w:w w:val="105"/>
              </w:rPr>
              <w:t xml:space="preserve">cc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4-s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trok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 xml:space="preserve">e </w:t>
            </w:r>
            <w:r w:rsidRPr="00D85C2D">
              <w:rPr>
                <w:rFonts w:ascii="Calibri" w:eastAsia="Arial Unicode MS" w:hAnsi="Calibri" w:cs="Calibri"/>
                <w:w w:val="105"/>
              </w:rPr>
              <w:t>with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 xml:space="preserve"> 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le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c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tr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ica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l</w:t>
            </w:r>
            <w:r w:rsidRPr="00D85C2D">
              <w:rPr>
                <w:rFonts w:ascii="Calibri" w:eastAsia="Arial Unicode MS" w:hAnsi="Calibri" w:cs="Calibri"/>
                <w:spacing w:val="-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s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tarter</w:t>
            </w:r>
          </w:p>
        </w:tc>
      </w:tr>
      <w:tr w:rsidR="000002CD" w:rsidRPr="00D85C2D" w14:paraId="7AA1DC83" w14:textId="77777777" w:rsidTr="00736512">
        <w:trPr>
          <w:trHeight w:hRule="exact" w:val="336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6C72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</w:rPr>
              <w:t>C</w:t>
            </w:r>
            <w:r w:rsidRPr="00D85C2D">
              <w:rPr>
                <w:rFonts w:ascii="Calibri" w:eastAsia="Arial Unicode MS" w:hAnsi="Calibri" w:cs="Calibri"/>
                <w:spacing w:val="-1"/>
              </w:rPr>
              <w:t>apa</w:t>
            </w:r>
            <w:r w:rsidRPr="00D85C2D">
              <w:rPr>
                <w:rFonts w:ascii="Calibri" w:eastAsia="Arial Unicode MS" w:hAnsi="Calibri" w:cs="Calibri"/>
                <w:spacing w:val="-2"/>
              </w:rPr>
              <w:t>c</w:t>
            </w:r>
            <w:r w:rsidRPr="00D85C2D">
              <w:rPr>
                <w:rFonts w:ascii="Calibri" w:eastAsia="Arial Unicode MS" w:hAnsi="Calibri" w:cs="Calibri"/>
                <w:spacing w:val="-1"/>
              </w:rPr>
              <w:t>ity</w:t>
            </w:r>
            <w:r w:rsidRPr="00D85C2D">
              <w:rPr>
                <w:rFonts w:ascii="Calibri" w:eastAsia="Arial Unicode MS" w:hAnsi="Calibri" w:cs="Calibri"/>
                <w:spacing w:val="-2"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3599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5,750</w:t>
            </w:r>
            <w:r w:rsidRPr="00D85C2D">
              <w:rPr>
                <w:rFonts w:ascii="Calibri" w:eastAsia="Arial Unicode MS" w:hAnsi="Calibri" w:cs="Calibri"/>
                <w:spacing w:val="-30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m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  <w:position w:val="9"/>
              </w:rPr>
              <w:t>2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/hour</w:t>
            </w:r>
            <w:r w:rsidRPr="00D85C2D">
              <w:rPr>
                <w:rFonts w:ascii="Calibri" w:eastAsia="Arial Unicode MS" w:hAnsi="Calibri" w:cs="Calibri"/>
                <w:spacing w:val="-29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10"/>
              </w:rPr>
              <w:t>(at</w:t>
            </w:r>
            <w:r w:rsidRPr="00D85C2D">
              <w:rPr>
                <w:rFonts w:ascii="Calibri" w:eastAsia="Arial Unicode MS" w:hAnsi="Calibri" w:cs="Calibri"/>
                <w:spacing w:val="-31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10"/>
              </w:rPr>
              <w:t>5</w:t>
            </w:r>
            <w:r w:rsidRPr="00D85C2D">
              <w:rPr>
                <w:rFonts w:ascii="Calibri" w:eastAsia="Arial Unicode MS" w:hAnsi="Calibri" w:cs="Calibri"/>
                <w:spacing w:val="-29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k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m/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h)</w:t>
            </w:r>
          </w:p>
        </w:tc>
      </w:tr>
      <w:tr w:rsidR="000002CD" w:rsidRPr="00D85C2D" w14:paraId="49B5870E" w14:textId="77777777" w:rsidTr="00736512">
        <w:trPr>
          <w:trHeight w:hRule="exact" w:val="338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74B2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</w:rPr>
              <w:t>Fu</w:t>
            </w:r>
            <w:r w:rsidRPr="00D85C2D">
              <w:rPr>
                <w:rFonts w:ascii="Calibri" w:eastAsia="Arial Unicode MS" w:hAnsi="Calibri" w:cs="Calibri"/>
                <w:spacing w:val="-1"/>
              </w:rPr>
              <w:t>el</w:t>
            </w:r>
            <w:r w:rsidRPr="00D85C2D">
              <w:rPr>
                <w:rFonts w:ascii="Calibri" w:eastAsia="Arial Unicode MS" w:hAnsi="Calibri" w:cs="Calibri"/>
                <w:spacing w:val="18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</w:rPr>
              <w:t>tank</w:t>
            </w:r>
            <w:r w:rsidRPr="00D85C2D">
              <w:rPr>
                <w:rFonts w:ascii="Calibri" w:eastAsia="Arial Unicode MS" w:hAnsi="Calibri" w:cs="Calibri"/>
                <w:spacing w:val="-2"/>
              </w:rPr>
              <w:t>,</w:t>
            </w:r>
            <w:r w:rsidRPr="00D85C2D">
              <w:rPr>
                <w:rFonts w:ascii="Calibri" w:eastAsia="Arial Unicode MS" w:hAnsi="Calibri" w:cs="Calibri"/>
                <w:spacing w:val="2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</w:rPr>
              <w:t>capacity</w:t>
            </w:r>
            <w:r w:rsidRPr="00D85C2D">
              <w:rPr>
                <w:rFonts w:ascii="Calibri" w:eastAsia="Arial Unicode MS" w:hAnsi="Calibri" w:cs="Calibri"/>
                <w:spacing w:val="-2"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98D2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6.5</w:t>
            </w:r>
            <w:r w:rsidRPr="00D85C2D">
              <w:rPr>
                <w:rFonts w:ascii="Calibri" w:eastAsia="Arial Unicode MS" w:hAnsi="Calibri" w:cs="Calibri"/>
                <w:spacing w:val="-16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l</w:t>
            </w:r>
          </w:p>
        </w:tc>
      </w:tr>
      <w:tr w:rsidR="000002CD" w:rsidRPr="00D85C2D" w14:paraId="789CDDEE" w14:textId="77777777" w:rsidTr="00736512">
        <w:trPr>
          <w:trHeight w:hRule="exact" w:val="336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0AF6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</w:rPr>
              <w:t>F</w:t>
            </w:r>
            <w:r w:rsidRPr="00D85C2D">
              <w:rPr>
                <w:rFonts w:ascii="Calibri" w:eastAsia="Arial Unicode MS" w:hAnsi="Calibri" w:cs="Calibri"/>
                <w:spacing w:val="-1"/>
              </w:rPr>
              <w:t>uel</w:t>
            </w:r>
            <w:r w:rsidRPr="00D85C2D">
              <w:rPr>
                <w:rFonts w:ascii="Calibri" w:eastAsia="Arial Unicode MS" w:hAnsi="Calibri" w:cs="Calibri"/>
                <w:spacing w:val="-2"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6844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Pe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 xml:space="preserve">trol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92</w:t>
            </w:r>
            <w:r w:rsidRPr="00D85C2D">
              <w:rPr>
                <w:rFonts w:ascii="Calibri" w:eastAsia="Arial Unicode MS" w:hAnsi="Calibri" w:cs="Calibri"/>
                <w:spacing w:val="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oc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ne</w:t>
            </w:r>
            <w:r w:rsidRPr="00D85C2D">
              <w:rPr>
                <w:rFonts w:ascii="Calibri" w:eastAsia="Arial Unicode MS" w:hAnsi="Calibri" w:cs="Calibri"/>
                <w:spacing w:val="1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or</w:t>
            </w:r>
            <w:r w:rsidRPr="00D85C2D">
              <w:rPr>
                <w:rFonts w:ascii="Calibri" w:eastAsia="Arial Unicode MS" w:hAnsi="Calibri" w:cs="Calibri"/>
                <w:spacing w:val="2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higher</w:t>
            </w:r>
          </w:p>
        </w:tc>
      </w:tr>
      <w:tr w:rsidR="000002CD" w:rsidRPr="00D85C2D" w14:paraId="37A04EE1" w14:textId="77777777" w:rsidTr="00736512">
        <w:trPr>
          <w:trHeight w:hRule="exact" w:val="336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DC83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ngine</w:t>
            </w:r>
            <w:r w:rsidRPr="00D85C2D">
              <w:rPr>
                <w:rFonts w:ascii="Calibri" w:eastAsia="Arial Unicode MS" w:hAnsi="Calibri" w:cs="Calibri"/>
                <w:spacing w:val="-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oil</w:t>
            </w:r>
            <w:r w:rsidRPr="00D85C2D">
              <w:rPr>
                <w:rFonts w:ascii="Calibri" w:eastAsia="Arial Unicode MS" w:hAnsi="Calibri" w:cs="Calibri"/>
                <w:spacing w:val="-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mount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5A8B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1.1</w:t>
            </w:r>
            <w:r w:rsidRPr="00D85C2D">
              <w:rPr>
                <w:rFonts w:ascii="Calibri" w:eastAsia="Arial Unicode MS" w:hAnsi="Calibri" w:cs="Calibri"/>
                <w:spacing w:val="-16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l</w:t>
            </w:r>
          </w:p>
        </w:tc>
      </w:tr>
      <w:tr w:rsidR="000002CD" w:rsidRPr="00D85C2D" w14:paraId="25FF4E0A" w14:textId="77777777" w:rsidTr="00736512">
        <w:trPr>
          <w:trHeight w:hRule="exact" w:val="338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D30D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n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g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in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6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oil</w:t>
            </w:r>
            <w:r w:rsidRPr="00D85C2D">
              <w:rPr>
                <w:rFonts w:ascii="Calibri" w:eastAsia="Arial Unicode MS" w:hAnsi="Calibri" w:cs="Calibri"/>
                <w:spacing w:val="-16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type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4DE0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10W-40</w:t>
            </w:r>
            <w:r w:rsidRPr="00D85C2D">
              <w:rPr>
                <w:rFonts w:ascii="Calibri" w:eastAsia="Arial Unicode MS" w:hAnsi="Calibri" w:cs="Calibri"/>
                <w:spacing w:val="-19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or</w:t>
            </w:r>
            <w:r w:rsidRPr="00D85C2D">
              <w:rPr>
                <w:rFonts w:ascii="Calibri" w:eastAsia="Arial Unicode MS" w:hAnsi="Calibri" w:cs="Calibri"/>
                <w:spacing w:val="-18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ltern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ti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ve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ly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,</w:t>
            </w:r>
            <w:r w:rsidRPr="00D85C2D">
              <w:rPr>
                <w:rFonts w:ascii="Calibri" w:eastAsia="Arial Unicode MS" w:hAnsi="Calibri" w:cs="Calibri"/>
                <w:spacing w:val="-18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15W-40</w:t>
            </w:r>
          </w:p>
        </w:tc>
      </w:tr>
      <w:tr w:rsidR="000002CD" w:rsidRPr="00D85C2D" w14:paraId="778D6CA7" w14:textId="77777777" w:rsidTr="00736512">
        <w:trPr>
          <w:trHeight w:hRule="exact" w:val="336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89EF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R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otor</w:t>
            </w:r>
            <w:r w:rsidRPr="00D85C2D">
              <w:rPr>
                <w:rFonts w:ascii="Calibri" w:eastAsia="Arial Unicode MS" w:hAnsi="Calibri" w:cs="Calibri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driv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5676D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w w:val="110"/>
              </w:rPr>
              <w:t>Wrap</w:t>
            </w:r>
            <w:r w:rsidRPr="00D85C2D">
              <w:rPr>
                <w:rFonts w:ascii="Calibri" w:eastAsia="Arial Unicode MS" w:hAnsi="Calibri" w:cs="Calibri"/>
                <w:spacing w:val="-23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s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prin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g</w:t>
            </w:r>
            <w:r w:rsidRPr="00D85C2D">
              <w:rPr>
                <w:rFonts w:ascii="Calibri" w:eastAsia="Arial Unicode MS" w:hAnsi="Calibri" w:cs="Calibri"/>
                <w:spacing w:val="-21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c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lu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tc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h</w:t>
            </w:r>
            <w:r w:rsidRPr="00D85C2D">
              <w:rPr>
                <w:rFonts w:ascii="Calibri" w:eastAsia="Arial Unicode MS" w:hAnsi="Calibri" w:cs="Calibri"/>
                <w:spacing w:val="-23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w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ith</w:t>
            </w:r>
            <w:r w:rsidRPr="00D85C2D">
              <w:rPr>
                <w:rFonts w:ascii="Calibri" w:eastAsia="Arial Unicode MS" w:hAnsi="Calibri" w:cs="Calibri"/>
                <w:spacing w:val="-23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trip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le</w:t>
            </w:r>
            <w:r w:rsidRPr="00D85C2D">
              <w:rPr>
                <w:rFonts w:ascii="Calibri" w:eastAsia="Arial Unicode MS" w:hAnsi="Calibri" w:cs="Calibri"/>
                <w:spacing w:val="-22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be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lt</w:t>
            </w:r>
            <w:r w:rsidRPr="00D85C2D">
              <w:rPr>
                <w:rFonts w:ascii="Calibri" w:eastAsia="Arial Unicode MS" w:hAnsi="Calibri" w:cs="Calibri"/>
                <w:spacing w:val="-23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dr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ive</w:t>
            </w:r>
          </w:p>
        </w:tc>
      </w:tr>
      <w:tr w:rsidR="000002CD" w:rsidRPr="00D85C2D" w14:paraId="77C833C4" w14:textId="77777777" w:rsidTr="00736512">
        <w:trPr>
          <w:trHeight w:hRule="exact" w:val="336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3B62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O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per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tin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g</w:t>
            </w:r>
            <w:r w:rsidRPr="00D85C2D">
              <w:rPr>
                <w:rFonts w:ascii="Calibri" w:eastAsia="Arial Unicode MS" w:hAnsi="Calibri" w:cs="Calibri"/>
                <w:spacing w:val="-8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s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pe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d: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C3B0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M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x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:</w:t>
            </w:r>
            <w:r w:rsidRPr="00D85C2D">
              <w:rPr>
                <w:rFonts w:ascii="Calibri" w:eastAsia="Arial Unicode MS" w:hAnsi="Calibri" w:cs="Calibri"/>
                <w:spacing w:val="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10</w:t>
            </w:r>
            <w:r w:rsidRPr="00D85C2D">
              <w:rPr>
                <w:rFonts w:ascii="Calibri" w:eastAsia="Arial Unicode MS" w:hAnsi="Calibri" w:cs="Calibri"/>
                <w:spacing w:val="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km/h</w:t>
            </w:r>
          </w:p>
        </w:tc>
      </w:tr>
      <w:tr w:rsidR="000002CD" w:rsidRPr="00D85C2D" w14:paraId="02FC09D6" w14:textId="77777777" w:rsidTr="00736512">
        <w:trPr>
          <w:trHeight w:hRule="exact" w:val="338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D7B8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1"/>
              </w:rPr>
              <w:t>Wheel</w:t>
            </w:r>
            <w:r w:rsidRPr="00D85C2D">
              <w:rPr>
                <w:rFonts w:ascii="Calibri" w:eastAsia="Arial Unicode MS" w:hAnsi="Calibri" w:cs="Calibri"/>
                <w:spacing w:val="4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</w:rPr>
              <w:t>s</w:t>
            </w:r>
            <w:r w:rsidRPr="00D85C2D">
              <w:rPr>
                <w:rFonts w:ascii="Calibri" w:eastAsia="Arial Unicode MS" w:hAnsi="Calibri" w:cs="Calibri"/>
                <w:spacing w:val="-1"/>
              </w:rPr>
              <w:t>i</w:t>
            </w:r>
            <w:r w:rsidRPr="00D85C2D">
              <w:rPr>
                <w:rFonts w:ascii="Calibri" w:eastAsia="Arial Unicode MS" w:hAnsi="Calibri" w:cs="Calibri"/>
                <w:spacing w:val="-2"/>
              </w:rPr>
              <w:t>z</w:t>
            </w:r>
            <w:r w:rsidRPr="00D85C2D">
              <w:rPr>
                <w:rFonts w:ascii="Calibri" w:eastAsia="Arial Unicode MS" w:hAnsi="Calibri" w:cs="Calibri"/>
                <w:spacing w:val="-1"/>
              </w:rPr>
              <w:t>e: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8EE1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1"/>
              </w:rPr>
              <w:t>16</w:t>
            </w:r>
            <w:r w:rsidRPr="00D85C2D">
              <w:rPr>
                <w:rFonts w:ascii="Calibri" w:eastAsia="Arial Unicode MS" w:hAnsi="Calibri" w:cs="Calibri"/>
                <w:spacing w:val="3"/>
              </w:rPr>
              <w:t xml:space="preserve"> </w:t>
            </w:r>
            <w:r w:rsidRPr="00D85C2D">
              <w:rPr>
                <w:rFonts w:ascii="Calibri" w:eastAsia="Arial Unicode MS" w:hAnsi="Calibri" w:cs="Calibri"/>
              </w:rPr>
              <w:t>x</w:t>
            </w:r>
            <w:r w:rsidRPr="00D85C2D">
              <w:rPr>
                <w:rFonts w:ascii="Calibri" w:eastAsia="Arial Unicode MS" w:hAnsi="Calibri" w:cs="Calibri"/>
                <w:spacing w:val="1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</w:rPr>
              <w:t>6.50</w:t>
            </w:r>
            <w:r w:rsidRPr="00D85C2D">
              <w:rPr>
                <w:rFonts w:ascii="Calibri" w:eastAsia="Arial Unicode MS" w:hAnsi="Calibri" w:cs="Calibri"/>
                <w:spacing w:val="-2"/>
              </w:rPr>
              <w:t>-</w:t>
            </w:r>
            <w:r w:rsidRPr="00D85C2D">
              <w:rPr>
                <w:rFonts w:ascii="Calibri" w:eastAsia="Arial Unicode MS" w:hAnsi="Calibri" w:cs="Calibri"/>
                <w:spacing w:val="-1"/>
              </w:rPr>
              <w:t>8</w:t>
            </w:r>
          </w:p>
        </w:tc>
      </w:tr>
      <w:tr w:rsidR="000002CD" w:rsidRPr="00D85C2D" w14:paraId="55A957FF" w14:textId="77777777" w:rsidTr="00736512">
        <w:trPr>
          <w:trHeight w:hRule="exact" w:val="336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FDC8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</w:rPr>
              <w:t>F</w:t>
            </w:r>
            <w:r w:rsidRPr="00D85C2D">
              <w:rPr>
                <w:rFonts w:ascii="Calibri" w:eastAsia="Arial Unicode MS" w:hAnsi="Calibri" w:cs="Calibri"/>
                <w:spacing w:val="-1"/>
              </w:rPr>
              <w:t>lails</w:t>
            </w:r>
            <w:r w:rsidRPr="00D85C2D">
              <w:rPr>
                <w:rFonts w:ascii="Calibri" w:eastAsia="Arial Unicode MS" w:hAnsi="Calibri" w:cs="Calibri"/>
                <w:spacing w:val="-2"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AD7D" w14:textId="6CA702F2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28</w:t>
            </w:r>
            <w:r w:rsidRPr="00D85C2D">
              <w:rPr>
                <w:rFonts w:ascii="Calibri" w:eastAsia="Arial Unicode MS" w:hAnsi="Calibri" w:cs="Calibri"/>
                <w:spacing w:val="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mm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r</w:t>
            </w:r>
            <w:r w:rsidRPr="00D85C2D">
              <w:rPr>
                <w:rFonts w:ascii="Calibri" w:eastAsia="Arial Unicode MS" w:hAnsi="Calibri" w:cs="Calibri"/>
                <w:spacing w:val="5"/>
                <w:w w:val="105"/>
              </w:rPr>
              <w:t xml:space="preserve"> </w:t>
            </w:r>
            <w:proofErr w:type="gramStart"/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flail</w:t>
            </w:r>
            <w:proofErr w:type="gramEnd"/>
          </w:p>
        </w:tc>
      </w:tr>
      <w:tr w:rsidR="000002CD" w:rsidRPr="00D85C2D" w14:paraId="6BD556A0" w14:textId="77777777" w:rsidTr="00736512">
        <w:trPr>
          <w:trHeight w:hRule="exact" w:val="336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A555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W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orking</w:t>
            </w:r>
            <w:r w:rsidRPr="00D85C2D">
              <w:rPr>
                <w:rFonts w:ascii="Calibri" w:eastAsia="Arial Unicode MS" w:hAnsi="Calibri" w:cs="Calibri"/>
                <w:spacing w:val="2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width: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8399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115.5</w:t>
            </w:r>
            <w:r w:rsidRPr="00D85C2D">
              <w:rPr>
                <w:rFonts w:ascii="Calibri" w:eastAsia="Arial Unicode MS" w:hAnsi="Calibri" w:cs="Calibri"/>
                <w:spacing w:val="-27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cm</w:t>
            </w:r>
          </w:p>
        </w:tc>
      </w:tr>
      <w:tr w:rsidR="000002CD" w:rsidRPr="00D85C2D" w14:paraId="2F259E70" w14:textId="77777777" w:rsidTr="00736512">
        <w:trPr>
          <w:trHeight w:hRule="exact" w:val="338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345A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C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uttin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g</w:t>
            </w:r>
            <w:r w:rsidRPr="00D85C2D">
              <w:rPr>
                <w:rFonts w:ascii="Calibri" w:eastAsia="Arial Unicode MS" w:hAnsi="Calibri" w:cs="Calibri"/>
                <w:spacing w:val="1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eig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ht: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6731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  <w:color w:val="FF0000"/>
              </w:rPr>
            </w:pP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0.9–</w:t>
            </w:r>
            <w:r w:rsidR="00A23EAB"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20</w:t>
            </w:r>
            <w:r w:rsidRPr="00D85C2D">
              <w:rPr>
                <w:rFonts w:ascii="Calibri" w:eastAsia="Arial Unicode MS" w:hAnsi="Calibri" w:cs="Calibri"/>
                <w:color w:val="FF0000"/>
                <w:spacing w:val="-38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>cm</w:t>
            </w:r>
          </w:p>
        </w:tc>
      </w:tr>
      <w:tr w:rsidR="000002CD" w:rsidRPr="00D85C2D" w14:paraId="70EA97F7" w14:textId="77777777" w:rsidTr="00736512">
        <w:trPr>
          <w:trHeight w:hRule="exact" w:val="637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8B05" w14:textId="297914BF" w:rsidR="000002CD" w:rsidRPr="00D85C2D" w:rsidRDefault="000002CD" w:rsidP="00530555">
            <w:pPr>
              <w:pStyle w:val="TableParagraph"/>
              <w:kinsoku w:val="0"/>
              <w:overflowPunct w:val="0"/>
              <w:spacing w:line="274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D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im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nsions</w:t>
            </w:r>
            <w:r w:rsidRPr="00D85C2D">
              <w:rPr>
                <w:rFonts w:ascii="Calibri" w:eastAsia="Arial Unicode MS" w:hAnsi="Calibri" w:cs="Calibri"/>
                <w:spacing w:val="2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(</w:t>
            </w:r>
            <w:r w:rsidR="00530555" w:rsidRPr="00D85C2D">
              <w:rPr>
                <w:rFonts w:ascii="Calibri" w:eastAsia="Arial Unicode MS" w:hAnsi="Calibri" w:cs="Calibri"/>
                <w:spacing w:val="-1"/>
                <w:w w:val="105"/>
              </w:rPr>
              <w:t xml:space="preserve">L </w:t>
            </w:r>
            <w:r w:rsidRPr="00D85C2D">
              <w:rPr>
                <w:rFonts w:ascii="Calibri" w:eastAsia="Arial Unicode MS" w:hAnsi="Calibri" w:cs="Calibri"/>
                <w:w w:val="105"/>
              </w:rPr>
              <w:t>x</w:t>
            </w:r>
            <w:r w:rsidRPr="00D85C2D">
              <w:rPr>
                <w:rFonts w:ascii="Calibri" w:eastAsia="Arial Unicode MS" w:hAnsi="Calibri" w:cs="Calibri"/>
                <w:spacing w:val="3"/>
                <w:w w:val="105"/>
              </w:rPr>
              <w:t xml:space="preserve"> </w:t>
            </w:r>
            <w:r w:rsidR="00530555" w:rsidRPr="00D85C2D">
              <w:rPr>
                <w:rFonts w:ascii="Calibri" w:eastAsia="Arial Unicode MS" w:hAnsi="Calibri" w:cs="Calibri"/>
                <w:spacing w:val="3"/>
                <w:w w:val="105"/>
              </w:rPr>
              <w:t>W</w:t>
            </w:r>
            <w:r w:rsidRPr="00D85C2D">
              <w:rPr>
                <w:rFonts w:ascii="Calibri" w:eastAsia="Arial Unicode MS" w:hAnsi="Calibri" w:cs="Calibri"/>
                <w:w w:val="105"/>
              </w:rPr>
              <w:t xml:space="preserve"> x</w:t>
            </w:r>
            <w:r w:rsidR="00530555" w:rsidRPr="00D85C2D">
              <w:rPr>
                <w:rFonts w:ascii="Calibri" w:eastAsia="Arial Unicode MS" w:hAnsi="Calibri" w:cs="Calibri"/>
                <w:w w:val="105"/>
              </w:rPr>
              <w:t xml:space="preserve"> 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):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5D72" w14:textId="49B8498C" w:rsidR="000002CD" w:rsidRPr="00D85C2D" w:rsidRDefault="000002CD" w:rsidP="00530555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Calibri" w:eastAsia="Arial Unicode MS" w:hAnsi="Calibri" w:cs="Calibri"/>
                <w:color w:val="FF0000"/>
              </w:rPr>
            </w:pP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W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ith</w:t>
            </w:r>
            <w:r w:rsidRPr="00D85C2D">
              <w:rPr>
                <w:rFonts w:ascii="Calibri" w:eastAsia="Arial Unicode MS" w:hAnsi="Calibri" w:cs="Calibri"/>
                <w:color w:val="FF0000"/>
                <w:spacing w:val="-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wh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eels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fitted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 xml:space="preserve">on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 xml:space="preserve">e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r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ea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r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: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 xml:space="preserve"> </w:t>
            </w:r>
            <w:r w:rsidR="00521E0B"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2007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>x</w:t>
            </w:r>
            <w:r w:rsidRPr="00D85C2D">
              <w:rPr>
                <w:rFonts w:ascii="Calibri" w:eastAsia="Arial Unicode MS" w:hAnsi="Calibri" w:cs="Calibri"/>
                <w:color w:val="FF0000"/>
                <w:spacing w:val="-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16</w:t>
            </w:r>
            <w:r w:rsidR="003E5805"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73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 xml:space="preserve"> x</w:t>
            </w:r>
            <w:r w:rsidR="00530555" w:rsidRPr="00D85C2D">
              <w:rPr>
                <w:rFonts w:ascii="Calibri" w:eastAsia="Arial Unicode MS" w:hAnsi="Calibri" w:cs="Calibri"/>
                <w:color w:val="FF0000"/>
                <w:w w:val="105"/>
              </w:rPr>
              <w:t xml:space="preserve"> </w:t>
            </w:r>
            <w:r w:rsidR="00FA12B3"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881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mm</w:t>
            </w:r>
          </w:p>
          <w:p w14:paraId="0744AE97" w14:textId="2140B04D" w:rsidR="000002CD" w:rsidRPr="00D85C2D" w:rsidRDefault="000002CD">
            <w:pPr>
              <w:pStyle w:val="TableParagraph"/>
              <w:kinsoku w:val="0"/>
              <w:overflowPunct w:val="0"/>
              <w:spacing w:before="32" w:line="186" w:lineRule="auto"/>
              <w:ind w:left="102" w:right="100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W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ith</w:t>
            </w:r>
            <w:r w:rsidRPr="00D85C2D">
              <w:rPr>
                <w:rFonts w:ascii="Calibri" w:eastAsia="Arial Unicode MS" w:hAnsi="Calibri" w:cs="Calibri"/>
                <w:color w:val="FF0000"/>
                <w:spacing w:val="-7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wh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ee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l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s</w:t>
            </w:r>
            <w:r w:rsidRPr="00D85C2D">
              <w:rPr>
                <w:rFonts w:ascii="Calibri" w:eastAsia="Arial Unicode MS" w:hAnsi="Calibri" w:cs="Calibri"/>
                <w:color w:val="FF0000"/>
                <w:spacing w:val="-5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fitt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d</w:t>
            </w:r>
            <w:r w:rsidRPr="00D85C2D">
              <w:rPr>
                <w:rFonts w:ascii="Calibri" w:eastAsia="Arial Unicode MS" w:hAnsi="Calibri" w:cs="Calibri"/>
                <w:color w:val="FF0000"/>
                <w:spacing w:val="-6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>on</w:t>
            </w:r>
            <w:r w:rsidRPr="00D85C2D">
              <w:rPr>
                <w:rFonts w:ascii="Calibri" w:eastAsia="Arial Unicode MS" w:hAnsi="Calibri" w:cs="Calibri"/>
                <w:color w:val="FF0000"/>
                <w:spacing w:val="-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color w:val="FF0000"/>
                <w:spacing w:val="-6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s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id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e:</w:t>
            </w:r>
            <w:r w:rsidRPr="00D85C2D">
              <w:rPr>
                <w:rFonts w:ascii="Calibri" w:eastAsia="Arial Unicode MS" w:hAnsi="Calibri" w:cs="Calibri"/>
                <w:color w:val="FF0000"/>
                <w:spacing w:val="-5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18</w:t>
            </w:r>
            <w:r w:rsidR="003E5805"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78</w:t>
            </w:r>
            <w:r w:rsidRPr="00D85C2D">
              <w:rPr>
                <w:rFonts w:ascii="Calibri" w:eastAsia="Arial Unicode MS" w:hAnsi="Calibri" w:cs="Calibri"/>
                <w:color w:val="FF0000"/>
                <w:spacing w:val="-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>x</w:t>
            </w:r>
            <w:r w:rsidRPr="00D85C2D">
              <w:rPr>
                <w:rFonts w:ascii="Calibri" w:eastAsia="Arial Unicode MS" w:hAnsi="Calibri" w:cs="Calibri"/>
                <w:color w:val="FF0000"/>
                <w:spacing w:val="-7"/>
                <w:w w:val="105"/>
              </w:rPr>
              <w:t xml:space="preserve"> </w:t>
            </w:r>
            <w:r w:rsidR="003E5805"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1935</w:t>
            </w:r>
            <w:r w:rsidRPr="00D85C2D">
              <w:rPr>
                <w:rFonts w:ascii="Calibri" w:eastAsia="Arial Unicode MS" w:hAnsi="Calibri" w:cs="Calibri"/>
                <w:color w:val="FF0000"/>
                <w:spacing w:val="-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w w:val="105"/>
              </w:rPr>
              <w:t>x</w:t>
            </w:r>
            <w:r w:rsidRPr="00D85C2D">
              <w:rPr>
                <w:rFonts w:ascii="Calibri" w:eastAsia="Arial Unicode MS" w:hAnsi="Calibri" w:cs="Calibri"/>
                <w:color w:val="FF0000"/>
                <w:spacing w:val="-7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8</w:t>
            </w:r>
            <w:r w:rsidR="003E5805" w:rsidRPr="00D85C2D">
              <w:rPr>
                <w:rFonts w:ascii="Calibri" w:eastAsia="Arial Unicode MS" w:hAnsi="Calibri" w:cs="Calibri"/>
                <w:color w:val="FF0000"/>
                <w:spacing w:val="-2"/>
                <w:w w:val="105"/>
              </w:rPr>
              <w:t>81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  <w:w w:val="105"/>
              </w:rPr>
              <w:t>mm</w:t>
            </w:r>
          </w:p>
        </w:tc>
      </w:tr>
      <w:tr w:rsidR="000002CD" w:rsidRPr="00D85C2D" w14:paraId="1F245C3E" w14:textId="77777777" w:rsidTr="00736512">
        <w:trPr>
          <w:trHeight w:hRule="exact" w:val="336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D903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Weig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ht: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32B6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  <w:color w:val="FF0000"/>
              </w:rPr>
            </w:pPr>
            <w:r w:rsidRPr="00D85C2D">
              <w:rPr>
                <w:rFonts w:ascii="Calibri" w:eastAsia="Arial Unicode MS" w:hAnsi="Calibri" w:cs="Calibri"/>
                <w:color w:val="FF0000"/>
                <w:spacing w:val="-1"/>
              </w:rPr>
              <w:t>260</w:t>
            </w:r>
            <w:r w:rsidRPr="00D85C2D">
              <w:rPr>
                <w:rFonts w:ascii="Calibri" w:eastAsia="Arial Unicode MS" w:hAnsi="Calibri" w:cs="Calibri"/>
                <w:color w:val="FF0000"/>
                <w:spacing w:val="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</w:rPr>
              <w:t>kg</w:t>
            </w:r>
          </w:p>
        </w:tc>
      </w:tr>
      <w:tr w:rsidR="000002CD" w:rsidRPr="00D85C2D" w14:paraId="615586DC" w14:textId="77777777" w:rsidTr="00736512">
        <w:trPr>
          <w:trHeight w:hRule="exact" w:val="336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6E1F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No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ise</w:t>
            </w:r>
            <w:r w:rsidRPr="00D85C2D">
              <w:rPr>
                <w:rFonts w:ascii="Calibri" w:eastAsia="Arial Unicode MS" w:hAnsi="Calibri" w:cs="Calibri"/>
                <w:spacing w:val="-32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le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ve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l: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6C90" w14:textId="77777777" w:rsidR="000002CD" w:rsidRPr="00D85C2D" w:rsidRDefault="000002CD">
            <w:pPr>
              <w:pStyle w:val="TableParagraph"/>
              <w:kinsoku w:val="0"/>
              <w:overflowPunct w:val="0"/>
              <w:spacing w:line="321" w:lineRule="exact"/>
              <w:ind w:left="102"/>
              <w:rPr>
                <w:rFonts w:ascii="Calibri" w:hAnsi="Calibri" w:cs="Calibri"/>
                <w:color w:val="FF0000"/>
              </w:rPr>
            </w:pPr>
            <w:r w:rsidRPr="00D85C2D">
              <w:rPr>
                <w:rFonts w:ascii="Calibri" w:eastAsia="Arial Unicode MS" w:hAnsi="Calibri" w:cs="Calibri"/>
                <w:color w:val="FF0000"/>
                <w:spacing w:val="-1"/>
              </w:rPr>
              <w:t>83</w:t>
            </w:r>
            <w:r w:rsidRPr="00D85C2D">
              <w:rPr>
                <w:rFonts w:ascii="Calibri" w:eastAsia="Arial Unicode MS" w:hAnsi="Calibri" w:cs="Calibri"/>
                <w:color w:val="FF0000"/>
                <w:spacing w:val="9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color w:val="FF0000"/>
                <w:spacing w:val="-1"/>
              </w:rPr>
              <w:t>d</w:t>
            </w:r>
            <w:r w:rsidRPr="00D85C2D">
              <w:rPr>
                <w:rFonts w:ascii="Calibri" w:eastAsia="Arial Unicode MS" w:hAnsi="Calibri" w:cs="Calibri"/>
                <w:color w:val="FF0000"/>
                <w:spacing w:val="-2"/>
              </w:rPr>
              <w:t>B</w:t>
            </w:r>
          </w:p>
        </w:tc>
      </w:tr>
    </w:tbl>
    <w:p w14:paraId="292388C1" w14:textId="77777777" w:rsidR="000002CD" w:rsidRPr="00D85C2D" w:rsidRDefault="000002CD">
      <w:pPr>
        <w:rPr>
          <w:rFonts w:ascii="Calibri" w:hAnsi="Calibri" w:cs="Calibri"/>
        </w:rPr>
        <w:sectPr w:rsidR="000002CD" w:rsidRPr="00D85C2D" w:rsidSect="007F5629">
          <w:headerReference w:type="default" r:id="rId11"/>
          <w:footerReference w:type="default" r:id="rId12"/>
          <w:pgSz w:w="11900" w:h="16850"/>
          <w:pgMar w:top="1440" w:right="1440" w:bottom="1440" w:left="1440" w:header="0" w:footer="839" w:gutter="0"/>
          <w:pgNumType w:start="1"/>
          <w:cols w:space="720" w:equalWidth="0">
            <w:col w:w="9440"/>
          </w:cols>
          <w:noEndnote/>
          <w:docGrid w:linePitch="326"/>
        </w:sectPr>
      </w:pPr>
    </w:p>
    <w:p w14:paraId="53421DFE" w14:textId="77777777" w:rsidR="000002CD" w:rsidRPr="00D85C2D" w:rsidRDefault="000002CD" w:rsidP="00D85012">
      <w:pPr>
        <w:pStyle w:val="BodyText"/>
        <w:kinsoku w:val="0"/>
        <w:overflowPunct w:val="0"/>
        <w:spacing w:before="12" w:line="357" w:lineRule="exact"/>
        <w:ind w:firstLine="608"/>
        <w:rPr>
          <w:rFonts w:ascii="Calibri" w:hAnsi="Calibri" w:cs="Calibri"/>
        </w:rPr>
      </w:pPr>
      <w:r w:rsidRPr="00D85C2D">
        <w:rPr>
          <w:rFonts w:ascii="Calibri" w:hAnsi="Calibri" w:cs="Calibri"/>
          <w:b/>
          <w:bCs/>
          <w:spacing w:val="-2"/>
        </w:rPr>
        <w:lastRenderedPageBreak/>
        <w:t>Co</w:t>
      </w:r>
      <w:r w:rsidRPr="00D85C2D">
        <w:rPr>
          <w:rFonts w:ascii="Calibri" w:hAnsi="Calibri" w:cs="Calibri"/>
          <w:b/>
          <w:bCs/>
          <w:spacing w:val="-1"/>
        </w:rPr>
        <w:t>n</w:t>
      </w:r>
      <w:r w:rsidRPr="00D85C2D">
        <w:rPr>
          <w:rFonts w:ascii="Calibri" w:hAnsi="Calibri" w:cs="Calibri"/>
          <w:b/>
          <w:bCs/>
          <w:spacing w:val="-2"/>
        </w:rPr>
        <w:t>te</w:t>
      </w:r>
      <w:r w:rsidRPr="00D85C2D">
        <w:rPr>
          <w:rFonts w:ascii="Calibri" w:hAnsi="Calibri" w:cs="Calibri"/>
          <w:b/>
          <w:bCs/>
          <w:spacing w:val="-1"/>
        </w:rPr>
        <w:t>n</w:t>
      </w:r>
      <w:r w:rsidRPr="00D85C2D">
        <w:rPr>
          <w:rFonts w:ascii="Calibri" w:hAnsi="Calibri" w:cs="Calibri"/>
          <w:b/>
          <w:bCs/>
          <w:spacing w:val="-2"/>
        </w:rPr>
        <w:t>ts</w:t>
      </w:r>
    </w:p>
    <w:p w14:paraId="2A8576DC" w14:textId="49D9E5BE" w:rsidR="000002CD" w:rsidRPr="00D85C2D" w:rsidRDefault="00E6187C">
      <w:pPr>
        <w:pStyle w:val="BodyText"/>
        <w:tabs>
          <w:tab w:val="right" w:leader="dot" w:pos="9734"/>
        </w:tabs>
        <w:kinsoku w:val="0"/>
        <w:overflowPunct w:val="0"/>
        <w:spacing w:line="383" w:lineRule="exact"/>
        <w:rPr>
          <w:rFonts w:ascii="Calibri" w:hAnsi="Calibri" w:cs="Calibri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75" w:history="1">
        <w:r w:rsidR="000002CD" w:rsidRPr="00D85C2D">
          <w:rPr>
            <w:rFonts w:ascii="Calibri" w:hAnsi="Calibri" w:cs="Calibri"/>
            <w:spacing w:val="-2"/>
          </w:rPr>
          <w:t>Tec</w:t>
        </w:r>
        <w:r w:rsidR="000002CD" w:rsidRPr="00D85C2D">
          <w:rPr>
            <w:rFonts w:ascii="Calibri" w:hAnsi="Calibri" w:cs="Calibri"/>
            <w:spacing w:val="-1"/>
          </w:rPr>
          <w:t>hnical</w:t>
        </w:r>
        <w:r w:rsidR="000002CD" w:rsidRPr="00D85C2D">
          <w:rPr>
            <w:rFonts w:ascii="Calibri" w:hAnsi="Calibri" w:cs="Calibri"/>
            <w:spacing w:val="-6"/>
          </w:rPr>
          <w:t xml:space="preserve"> </w:t>
        </w:r>
        <w:r w:rsidR="000002CD" w:rsidRPr="00D85C2D">
          <w:rPr>
            <w:rFonts w:ascii="Calibri" w:hAnsi="Calibri" w:cs="Calibri"/>
            <w:spacing w:val="-2"/>
          </w:rPr>
          <w:t>s</w:t>
        </w:r>
        <w:r w:rsidR="000002CD" w:rsidRPr="00D85C2D">
          <w:rPr>
            <w:rFonts w:ascii="Calibri" w:hAnsi="Calibri" w:cs="Calibri"/>
            <w:spacing w:val="-1"/>
          </w:rPr>
          <w:t>pe</w:t>
        </w:r>
        <w:r w:rsidR="000002CD" w:rsidRPr="00D85C2D">
          <w:rPr>
            <w:rFonts w:ascii="Calibri" w:hAnsi="Calibri" w:cs="Calibri"/>
            <w:spacing w:val="-2"/>
          </w:rPr>
          <w:t>c</w:t>
        </w:r>
        <w:r w:rsidR="000002CD" w:rsidRPr="00D85C2D">
          <w:rPr>
            <w:rFonts w:ascii="Calibri" w:hAnsi="Calibri" w:cs="Calibri"/>
            <w:spacing w:val="-1"/>
          </w:rPr>
          <w:t>ification</w:t>
        </w:r>
        <w:r w:rsidR="000002CD" w:rsidRPr="00D85C2D">
          <w:rPr>
            <w:rFonts w:ascii="Calibri" w:hAnsi="Calibri" w:cs="Calibri"/>
            <w:spacing w:val="-2"/>
          </w:rPr>
          <w:t>s</w:t>
        </w:r>
        <w:r w:rsidR="009F176F" w:rsidRPr="00D85C2D">
          <w:rPr>
            <w:rFonts w:ascii="Calibri" w:hAnsi="Calibri" w:cs="Calibri"/>
            <w:spacing w:val="-2"/>
          </w:rPr>
          <w:t>………………………………………………………</w:t>
        </w:r>
        <w:r w:rsidR="000002CD" w:rsidRPr="00D85C2D">
          <w:rPr>
            <w:rFonts w:ascii="Calibri" w:hAnsi="Calibri" w:cs="Calibri"/>
          </w:rPr>
          <w:t>1</w:t>
        </w:r>
      </w:hyperlink>
    </w:p>
    <w:p w14:paraId="5D2DAABD" w14:textId="21AA98A4" w:rsidR="000002CD" w:rsidRPr="00D85C2D" w:rsidRDefault="00E6187C">
      <w:pPr>
        <w:pStyle w:val="BodyText"/>
        <w:tabs>
          <w:tab w:val="right" w:leader="dot" w:pos="9734"/>
        </w:tabs>
        <w:kinsoku w:val="0"/>
        <w:overflowPunct w:val="0"/>
        <w:spacing w:before="6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76" w:history="1">
        <w:r w:rsidR="000002CD" w:rsidRPr="00D85C2D">
          <w:rPr>
            <w:rFonts w:ascii="Calibri" w:hAnsi="Calibri" w:cs="Calibri"/>
            <w:spacing w:val="-2"/>
            <w:w w:val="105"/>
          </w:rPr>
          <w:t>Sa</w:t>
        </w:r>
        <w:r w:rsidR="000002CD" w:rsidRPr="00D85C2D">
          <w:rPr>
            <w:rFonts w:ascii="Calibri" w:hAnsi="Calibri" w:cs="Calibri"/>
            <w:spacing w:val="-1"/>
            <w:w w:val="105"/>
          </w:rPr>
          <w:t>f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1"/>
            <w:w w:val="105"/>
          </w:rPr>
          <w:t>t</w:t>
        </w:r>
        <w:r w:rsidR="000002CD" w:rsidRPr="00D85C2D">
          <w:rPr>
            <w:rFonts w:ascii="Calibri" w:hAnsi="Calibri" w:cs="Calibri"/>
            <w:spacing w:val="-2"/>
            <w:w w:val="105"/>
          </w:rPr>
          <w:t>y</w:t>
        </w:r>
        <w:r w:rsidR="000002CD" w:rsidRPr="00D85C2D">
          <w:rPr>
            <w:rFonts w:ascii="Calibri" w:hAnsi="Calibri" w:cs="Calibri"/>
            <w:spacing w:val="-10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instructions</w:t>
        </w:r>
        <w:r w:rsidR="00876359" w:rsidRPr="00D85C2D">
          <w:rPr>
            <w:rFonts w:ascii="Calibri" w:hAnsi="Calibri" w:cs="Calibri"/>
            <w:spacing w:val="-1"/>
            <w:w w:val="105"/>
          </w:rPr>
          <w:t>…………………………………………………………</w:t>
        </w:r>
        <w:r w:rsidR="00B70CBE" w:rsidRPr="00D85C2D">
          <w:rPr>
            <w:rFonts w:ascii="Calibri" w:hAnsi="Calibri" w:cs="Calibri"/>
            <w:spacing w:val="-1"/>
            <w:w w:val="105"/>
          </w:rPr>
          <w:t>.</w:t>
        </w:r>
        <w:r w:rsidR="000002CD" w:rsidRPr="00D85C2D">
          <w:rPr>
            <w:rFonts w:ascii="Calibri" w:hAnsi="Calibri" w:cs="Calibri"/>
            <w:w w:val="105"/>
          </w:rPr>
          <w:t>3</w:t>
        </w:r>
      </w:hyperlink>
    </w:p>
    <w:p w14:paraId="3BFC062D" w14:textId="1D426619" w:rsidR="000002CD" w:rsidRPr="00D85C2D" w:rsidRDefault="00E6187C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77" w:history="1">
        <w:r w:rsidR="000002CD" w:rsidRPr="00D85C2D">
          <w:rPr>
            <w:rFonts w:ascii="Calibri" w:hAnsi="Calibri" w:cs="Calibri"/>
            <w:spacing w:val="-2"/>
          </w:rPr>
          <w:t>S</w:t>
        </w:r>
        <w:r w:rsidR="000002CD" w:rsidRPr="00D85C2D">
          <w:rPr>
            <w:rFonts w:ascii="Calibri" w:hAnsi="Calibri" w:cs="Calibri"/>
            <w:spacing w:val="-1"/>
          </w:rPr>
          <w:t>afety</w:t>
        </w:r>
        <w:r w:rsidR="000002CD" w:rsidRPr="00D85C2D">
          <w:rPr>
            <w:rFonts w:ascii="Calibri" w:hAnsi="Calibri" w:cs="Calibri"/>
            <w:spacing w:val="-6"/>
          </w:rPr>
          <w:t xml:space="preserve"> </w:t>
        </w:r>
        <w:r w:rsidR="000002CD" w:rsidRPr="00D85C2D">
          <w:rPr>
            <w:rFonts w:ascii="Calibri" w:hAnsi="Calibri" w:cs="Calibri"/>
            <w:spacing w:val="-1"/>
          </w:rPr>
          <w:t>labels</w:t>
        </w:r>
        <w:r w:rsidR="00AB1683" w:rsidRPr="00D85C2D">
          <w:rPr>
            <w:rFonts w:ascii="Calibri" w:hAnsi="Calibri" w:cs="Calibri"/>
            <w:spacing w:val="-1"/>
          </w:rPr>
          <w:t>…………………………………………………………………</w:t>
        </w:r>
        <w:r w:rsidR="00B70CBE" w:rsidRPr="00D85C2D">
          <w:rPr>
            <w:rFonts w:ascii="Calibri" w:hAnsi="Calibri" w:cs="Calibri"/>
            <w:spacing w:val="-1"/>
          </w:rPr>
          <w:t>…</w:t>
        </w:r>
        <w:r w:rsidR="000002CD" w:rsidRPr="00D85C2D">
          <w:rPr>
            <w:rFonts w:ascii="Calibri" w:hAnsi="Calibri" w:cs="Calibri"/>
          </w:rPr>
          <w:t>4</w:t>
        </w:r>
      </w:hyperlink>
    </w:p>
    <w:p w14:paraId="4E85CD4E" w14:textId="0BB9C3FC" w:rsidR="000002CD" w:rsidRPr="00D85C2D" w:rsidRDefault="00E6187C">
      <w:pPr>
        <w:pStyle w:val="BodyText"/>
        <w:tabs>
          <w:tab w:val="right" w:leader="dot" w:pos="9734"/>
        </w:tabs>
        <w:kinsoku w:val="0"/>
        <w:overflowPunct w:val="0"/>
        <w:spacing w:before="6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78" w:history="1">
        <w:r w:rsidR="000002CD" w:rsidRPr="00D85C2D">
          <w:rPr>
            <w:rFonts w:ascii="Calibri" w:hAnsi="Calibri" w:cs="Calibri"/>
            <w:spacing w:val="-2"/>
            <w:w w:val="105"/>
          </w:rPr>
          <w:t>O</w:t>
        </w:r>
        <w:r w:rsidR="000002CD" w:rsidRPr="00D85C2D">
          <w:rPr>
            <w:rFonts w:ascii="Calibri" w:hAnsi="Calibri" w:cs="Calibri"/>
            <w:spacing w:val="-1"/>
            <w:w w:val="105"/>
          </w:rPr>
          <w:t>verview</w:t>
        </w:r>
        <w:r w:rsidR="000002CD" w:rsidRPr="00D85C2D">
          <w:rPr>
            <w:rFonts w:ascii="Calibri" w:hAnsi="Calibri" w:cs="Calibri"/>
            <w:spacing w:val="-7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of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equipm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1"/>
            <w:w w:val="105"/>
          </w:rPr>
          <w:t>nt</w:t>
        </w:r>
      </w:hyperlink>
      <w:r w:rsidR="007801B9" w:rsidRPr="00D85C2D">
        <w:rPr>
          <w:rFonts w:ascii="Calibri" w:eastAsia="Times New Roman" w:hAnsi="Calibri" w:cs="Calibri"/>
        </w:rPr>
        <w:t>……………………………………………………</w:t>
      </w:r>
      <w:r w:rsidR="00D45FF9" w:rsidRPr="00D85C2D">
        <w:rPr>
          <w:rFonts w:ascii="Calibri" w:eastAsia="Times New Roman" w:hAnsi="Calibri" w:cs="Calibri"/>
        </w:rPr>
        <w:t>.</w:t>
      </w:r>
      <w:r w:rsidR="00461A7F" w:rsidRPr="00D85C2D">
        <w:rPr>
          <w:rFonts w:ascii="Calibri" w:eastAsia="Times New Roman" w:hAnsi="Calibri" w:cs="Calibri"/>
        </w:rPr>
        <w:t>5</w:t>
      </w:r>
    </w:p>
    <w:p w14:paraId="7E2204D2" w14:textId="5056B010" w:rsidR="000002CD" w:rsidRPr="00D85C2D" w:rsidRDefault="00E6187C">
      <w:pPr>
        <w:pStyle w:val="BodyText"/>
        <w:tabs>
          <w:tab w:val="right" w:leader="dot" w:pos="9734"/>
        </w:tabs>
        <w:kinsoku w:val="0"/>
        <w:overflowPunct w:val="0"/>
        <w:spacing w:before="6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79" w:history="1">
        <w:r w:rsidR="000002CD" w:rsidRPr="00D85C2D">
          <w:rPr>
            <w:rFonts w:ascii="Calibri" w:hAnsi="Calibri" w:cs="Calibri"/>
            <w:spacing w:val="-2"/>
            <w:w w:val="105"/>
          </w:rPr>
          <w:t>Use</w:t>
        </w:r>
        <w:r w:rsidR="000002CD" w:rsidRPr="00D85C2D">
          <w:rPr>
            <w:rFonts w:ascii="Calibri" w:hAnsi="Calibri" w:cs="Calibri"/>
            <w:spacing w:val="-1"/>
            <w:w w:val="105"/>
          </w:rPr>
          <w:t>r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instructions</w:t>
        </w:r>
      </w:hyperlink>
      <w:r w:rsidR="00A20AC1" w:rsidRPr="00D85C2D">
        <w:rPr>
          <w:rFonts w:ascii="Calibri" w:eastAsia="Times New Roman" w:hAnsi="Calibri" w:cs="Calibri"/>
        </w:rPr>
        <w:t>……………………………………………………………….</w:t>
      </w:r>
      <w:r w:rsidR="00461A7F" w:rsidRPr="00D85C2D">
        <w:rPr>
          <w:rFonts w:ascii="Calibri" w:eastAsia="Times New Roman" w:hAnsi="Calibri" w:cs="Calibri"/>
        </w:rPr>
        <w:t>6</w:t>
      </w:r>
    </w:p>
    <w:p w14:paraId="7A1FE42C" w14:textId="72EEE391" w:rsidR="000002CD" w:rsidRPr="00D85C2D" w:rsidRDefault="00E6187C">
      <w:pPr>
        <w:pStyle w:val="BodyText"/>
        <w:tabs>
          <w:tab w:val="right" w:leader="dot" w:pos="9734"/>
        </w:tabs>
        <w:kinsoku w:val="0"/>
        <w:overflowPunct w:val="0"/>
        <w:spacing w:before="4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</w:t>
      </w:r>
      <w:r w:rsidR="009A50D2" w:rsidRPr="00D85C2D">
        <w:rPr>
          <w:rFonts w:ascii="Calibri" w:eastAsia="Times New Roman" w:hAnsi="Calibri" w:cs="Calibri"/>
        </w:rPr>
        <w:t xml:space="preserve">   </w:t>
      </w:r>
      <w:hyperlink w:anchor="bookmark80" w:history="1">
        <w:r w:rsidR="000002CD" w:rsidRPr="00D85C2D">
          <w:rPr>
            <w:rFonts w:ascii="Calibri" w:hAnsi="Calibri" w:cs="Calibri"/>
            <w:spacing w:val="-2"/>
            <w:w w:val="105"/>
          </w:rPr>
          <w:t>I</w:t>
        </w:r>
        <w:r w:rsidR="000002CD" w:rsidRPr="00D85C2D">
          <w:rPr>
            <w:rFonts w:ascii="Calibri" w:hAnsi="Calibri" w:cs="Calibri"/>
            <w:spacing w:val="-1"/>
            <w:w w:val="105"/>
          </w:rPr>
          <w:t>n</w:t>
        </w:r>
        <w:r w:rsidR="000002CD" w:rsidRPr="00D85C2D">
          <w:rPr>
            <w:rFonts w:ascii="Calibri" w:hAnsi="Calibri" w:cs="Calibri"/>
            <w:spacing w:val="-2"/>
            <w:w w:val="105"/>
          </w:rPr>
          <w:t>s</w:t>
        </w:r>
        <w:r w:rsidR="000002CD" w:rsidRPr="00D85C2D">
          <w:rPr>
            <w:rFonts w:ascii="Calibri" w:hAnsi="Calibri" w:cs="Calibri"/>
            <w:spacing w:val="-1"/>
            <w:w w:val="105"/>
          </w:rPr>
          <w:t>pe</w:t>
        </w:r>
        <w:r w:rsidR="000002CD" w:rsidRPr="00D85C2D">
          <w:rPr>
            <w:rFonts w:ascii="Calibri" w:hAnsi="Calibri" w:cs="Calibri"/>
            <w:spacing w:val="-2"/>
            <w:w w:val="105"/>
          </w:rPr>
          <w:t>c</w:t>
        </w:r>
        <w:r w:rsidR="000002CD" w:rsidRPr="00D85C2D">
          <w:rPr>
            <w:rFonts w:ascii="Calibri" w:hAnsi="Calibri" w:cs="Calibri"/>
            <w:spacing w:val="-1"/>
            <w:w w:val="105"/>
          </w:rPr>
          <w:t>tion</w:t>
        </w:r>
        <w:r w:rsidR="000002CD" w:rsidRPr="00D85C2D">
          <w:rPr>
            <w:rFonts w:ascii="Calibri" w:hAnsi="Calibri" w:cs="Calibri"/>
            <w:spacing w:val="-6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of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1"/>
            <w:w w:val="105"/>
          </w:rPr>
          <w:t>quipm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1"/>
            <w:w w:val="105"/>
          </w:rPr>
          <w:t>nt</w:t>
        </w:r>
      </w:hyperlink>
      <w:r w:rsidR="00D45FF9" w:rsidRPr="00D85C2D">
        <w:rPr>
          <w:rFonts w:ascii="Calibri" w:eastAsia="Times New Roman" w:hAnsi="Calibri" w:cs="Calibri"/>
        </w:rPr>
        <w:t>……………………………………………….</w:t>
      </w:r>
      <w:r w:rsidR="00461A7F" w:rsidRPr="00D85C2D">
        <w:rPr>
          <w:rFonts w:ascii="Calibri" w:eastAsia="Times New Roman" w:hAnsi="Calibri" w:cs="Calibri"/>
        </w:rPr>
        <w:t>6</w:t>
      </w:r>
    </w:p>
    <w:p w14:paraId="34815DCD" w14:textId="41C74A3D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81" w:history="1">
        <w:r w:rsidR="000002CD" w:rsidRPr="00D85C2D">
          <w:rPr>
            <w:rFonts w:ascii="Calibri" w:hAnsi="Calibri" w:cs="Calibri"/>
            <w:spacing w:val="-1"/>
            <w:w w:val="105"/>
          </w:rPr>
          <w:t>Adju</w:t>
        </w:r>
        <w:r w:rsidR="000002CD" w:rsidRPr="00D85C2D">
          <w:rPr>
            <w:rFonts w:ascii="Calibri" w:hAnsi="Calibri" w:cs="Calibri"/>
            <w:spacing w:val="-2"/>
            <w:w w:val="105"/>
          </w:rPr>
          <w:t>s</w:t>
        </w:r>
        <w:r w:rsidR="000002CD" w:rsidRPr="00D85C2D">
          <w:rPr>
            <w:rFonts w:ascii="Calibri" w:hAnsi="Calibri" w:cs="Calibri"/>
            <w:spacing w:val="-1"/>
            <w:w w:val="105"/>
          </w:rPr>
          <w:t>tin</w:t>
        </w:r>
        <w:r w:rsidR="000002CD" w:rsidRPr="00D85C2D">
          <w:rPr>
            <w:rFonts w:ascii="Calibri" w:hAnsi="Calibri" w:cs="Calibri"/>
            <w:spacing w:val="-2"/>
            <w:w w:val="105"/>
          </w:rPr>
          <w:t>g</w:t>
        </w:r>
        <w:r w:rsidR="000002CD" w:rsidRPr="00D85C2D">
          <w:rPr>
            <w:rFonts w:ascii="Calibri" w:hAnsi="Calibri" w:cs="Calibri"/>
            <w:spacing w:val="-7"/>
            <w:w w:val="105"/>
          </w:rPr>
          <w:t xml:space="preserve"> </w:t>
        </w:r>
        <w:r w:rsidR="000002CD" w:rsidRPr="00D85C2D">
          <w:rPr>
            <w:rFonts w:ascii="Calibri" w:hAnsi="Calibri" w:cs="Calibri"/>
            <w:w w:val="105"/>
          </w:rPr>
          <w:t>the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dr</w:t>
        </w:r>
        <w:r w:rsidR="000002CD" w:rsidRPr="00D85C2D">
          <w:rPr>
            <w:rFonts w:ascii="Calibri" w:hAnsi="Calibri" w:cs="Calibri"/>
            <w:spacing w:val="-2"/>
            <w:w w:val="105"/>
          </w:rPr>
          <w:t>a</w:t>
        </w:r>
        <w:r w:rsidR="000002CD" w:rsidRPr="00D85C2D">
          <w:rPr>
            <w:rFonts w:ascii="Calibri" w:hAnsi="Calibri" w:cs="Calibri"/>
            <w:spacing w:val="-1"/>
            <w:w w:val="105"/>
          </w:rPr>
          <w:t>wbar</w:t>
        </w:r>
      </w:hyperlink>
      <w:r w:rsidR="00D45FF9" w:rsidRPr="00D85C2D">
        <w:rPr>
          <w:rFonts w:ascii="Calibri" w:eastAsia="Times New Roman" w:hAnsi="Calibri" w:cs="Calibri"/>
        </w:rPr>
        <w:t>…………………………………………………</w:t>
      </w:r>
      <w:r w:rsidR="002B4322" w:rsidRPr="00D85C2D">
        <w:rPr>
          <w:rFonts w:ascii="Calibri" w:eastAsia="Times New Roman" w:hAnsi="Calibri" w:cs="Calibri"/>
        </w:rPr>
        <w:t>…</w:t>
      </w:r>
      <w:r w:rsidR="00461A7F" w:rsidRPr="00D85C2D">
        <w:rPr>
          <w:rFonts w:ascii="Calibri" w:eastAsia="Times New Roman" w:hAnsi="Calibri" w:cs="Calibri"/>
        </w:rPr>
        <w:t>6</w:t>
      </w:r>
    </w:p>
    <w:p w14:paraId="61F85803" w14:textId="64786015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82" w:history="1">
        <w:r w:rsidR="000002CD" w:rsidRPr="00D85C2D">
          <w:rPr>
            <w:rFonts w:ascii="Calibri" w:hAnsi="Calibri" w:cs="Calibri"/>
            <w:spacing w:val="-2"/>
            <w:w w:val="105"/>
          </w:rPr>
          <w:t>Se</w:t>
        </w:r>
        <w:r w:rsidR="000002CD" w:rsidRPr="00D85C2D">
          <w:rPr>
            <w:rFonts w:ascii="Calibri" w:hAnsi="Calibri" w:cs="Calibri"/>
            <w:spacing w:val="-1"/>
            <w:w w:val="105"/>
          </w:rPr>
          <w:t>tting</w:t>
        </w:r>
        <w:r w:rsidR="000002CD" w:rsidRPr="00D85C2D">
          <w:rPr>
            <w:rFonts w:ascii="Calibri" w:hAnsi="Calibri" w:cs="Calibri"/>
            <w:spacing w:val="-7"/>
            <w:w w:val="105"/>
          </w:rPr>
          <w:t xml:space="preserve"> </w:t>
        </w:r>
        <w:r w:rsidR="000002CD" w:rsidRPr="00D85C2D">
          <w:rPr>
            <w:rFonts w:ascii="Calibri" w:hAnsi="Calibri" w:cs="Calibri"/>
            <w:w w:val="105"/>
          </w:rPr>
          <w:t>the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2"/>
            <w:w w:val="105"/>
          </w:rPr>
          <w:t>c</w:t>
        </w:r>
        <w:r w:rsidR="000002CD" w:rsidRPr="00D85C2D">
          <w:rPr>
            <w:rFonts w:ascii="Calibri" w:hAnsi="Calibri" w:cs="Calibri"/>
            <w:spacing w:val="-1"/>
            <w:w w:val="105"/>
          </w:rPr>
          <w:t>utting</w:t>
        </w:r>
        <w:r w:rsidR="000002CD" w:rsidRPr="00D85C2D">
          <w:rPr>
            <w:rFonts w:ascii="Calibri" w:hAnsi="Calibri" w:cs="Calibri"/>
            <w:spacing w:val="-7"/>
            <w:w w:val="105"/>
          </w:rPr>
          <w:t xml:space="preserve"> </w:t>
        </w:r>
        <w:r w:rsidR="000002CD" w:rsidRPr="00D85C2D">
          <w:rPr>
            <w:rFonts w:ascii="Calibri" w:hAnsi="Calibri" w:cs="Calibri"/>
            <w:w w:val="105"/>
          </w:rPr>
          <w:t>height</w:t>
        </w:r>
      </w:hyperlink>
      <w:r w:rsidR="00D45FF9" w:rsidRPr="00D85C2D">
        <w:rPr>
          <w:rFonts w:ascii="Calibri" w:eastAsia="Times New Roman" w:hAnsi="Calibri" w:cs="Calibri"/>
        </w:rPr>
        <w:t>……………………………………………</w:t>
      </w:r>
      <w:r w:rsidR="002B4322" w:rsidRPr="00D85C2D">
        <w:rPr>
          <w:rFonts w:ascii="Calibri" w:eastAsia="Times New Roman" w:hAnsi="Calibri" w:cs="Calibri"/>
        </w:rPr>
        <w:t>…</w:t>
      </w:r>
      <w:r w:rsidR="00461A7F" w:rsidRPr="00D85C2D">
        <w:rPr>
          <w:rFonts w:ascii="Calibri" w:eastAsia="Times New Roman" w:hAnsi="Calibri" w:cs="Calibri"/>
        </w:rPr>
        <w:t>7</w:t>
      </w:r>
    </w:p>
    <w:p w14:paraId="0F55636E" w14:textId="32DACD6E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83" w:history="1">
        <w:r w:rsidR="000002CD" w:rsidRPr="00D85C2D">
          <w:rPr>
            <w:rFonts w:ascii="Calibri" w:hAnsi="Calibri" w:cs="Calibri"/>
            <w:spacing w:val="-2"/>
            <w:w w:val="105"/>
          </w:rPr>
          <w:t>S</w:t>
        </w:r>
        <w:r w:rsidR="000002CD" w:rsidRPr="00D85C2D">
          <w:rPr>
            <w:rFonts w:ascii="Calibri" w:hAnsi="Calibri" w:cs="Calibri"/>
            <w:spacing w:val="-1"/>
            <w:w w:val="105"/>
          </w:rPr>
          <w:t>tartin</w:t>
        </w:r>
        <w:r w:rsidR="000002CD" w:rsidRPr="00D85C2D">
          <w:rPr>
            <w:rFonts w:ascii="Calibri" w:hAnsi="Calibri" w:cs="Calibri"/>
            <w:spacing w:val="-2"/>
            <w:w w:val="105"/>
          </w:rPr>
          <w:t>g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th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1"/>
            <w:w w:val="105"/>
          </w:rPr>
          <w:t>n</w:t>
        </w:r>
        <w:r w:rsidR="000002CD" w:rsidRPr="00D85C2D">
          <w:rPr>
            <w:rFonts w:ascii="Calibri" w:hAnsi="Calibri" w:cs="Calibri"/>
            <w:spacing w:val="-2"/>
            <w:w w:val="105"/>
          </w:rPr>
          <w:t>g</w:t>
        </w:r>
        <w:r w:rsidR="000002CD" w:rsidRPr="00D85C2D">
          <w:rPr>
            <w:rFonts w:ascii="Calibri" w:hAnsi="Calibri" w:cs="Calibri"/>
            <w:spacing w:val="-1"/>
            <w:w w:val="105"/>
          </w:rPr>
          <w:t>in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</w:hyperlink>
      <w:r w:rsidR="002B4322" w:rsidRPr="00D85C2D">
        <w:rPr>
          <w:rFonts w:ascii="Calibri" w:eastAsia="Times New Roman" w:hAnsi="Calibri" w:cs="Calibri"/>
        </w:rPr>
        <w:t>…………………………………………………………</w:t>
      </w:r>
      <w:r w:rsidR="00461A7F" w:rsidRPr="00D85C2D">
        <w:rPr>
          <w:rFonts w:ascii="Calibri" w:eastAsia="Times New Roman" w:hAnsi="Calibri" w:cs="Calibri"/>
        </w:rPr>
        <w:t>8</w:t>
      </w:r>
    </w:p>
    <w:p w14:paraId="59D41B7F" w14:textId="1A4094BB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84" w:history="1">
        <w:r w:rsidR="000002CD" w:rsidRPr="00D85C2D">
          <w:rPr>
            <w:rFonts w:ascii="Calibri" w:hAnsi="Calibri" w:cs="Calibri"/>
            <w:spacing w:val="-2"/>
            <w:w w:val="105"/>
          </w:rPr>
          <w:t>O</w:t>
        </w:r>
        <w:r w:rsidR="000002CD" w:rsidRPr="00D85C2D">
          <w:rPr>
            <w:rFonts w:ascii="Calibri" w:hAnsi="Calibri" w:cs="Calibri"/>
            <w:spacing w:val="-1"/>
            <w:w w:val="105"/>
          </w:rPr>
          <w:t>per</w:t>
        </w:r>
        <w:r w:rsidR="000002CD" w:rsidRPr="00D85C2D">
          <w:rPr>
            <w:rFonts w:ascii="Calibri" w:hAnsi="Calibri" w:cs="Calibri"/>
            <w:spacing w:val="-2"/>
            <w:w w:val="105"/>
          </w:rPr>
          <w:t>a</w:t>
        </w:r>
        <w:r w:rsidR="000002CD" w:rsidRPr="00D85C2D">
          <w:rPr>
            <w:rFonts w:ascii="Calibri" w:hAnsi="Calibri" w:cs="Calibri"/>
            <w:spacing w:val="-1"/>
            <w:w w:val="105"/>
          </w:rPr>
          <w:t>tion</w:t>
        </w:r>
      </w:hyperlink>
      <w:r w:rsidR="00CE0933" w:rsidRPr="00D85C2D">
        <w:rPr>
          <w:rFonts w:ascii="Calibri" w:eastAsia="Times New Roman" w:hAnsi="Calibri" w:cs="Calibri"/>
        </w:rPr>
        <w:t>……………………………………………………………………….</w:t>
      </w:r>
      <w:r w:rsidR="00461A7F" w:rsidRPr="00D85C2D">
        <w:rPr>
          <w:rFonts w:ascii="Calibri" w:eastAsia="Times New Roman" w:hAnsi="Calibri" w:cs="Calibri"/>
        </w:rPr>
        <w:t>8</w:t>
      </w:r>
    </w:p>
    <w:p w14:paraId="392FBB3E" w14:textId="1F80F970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85" w:history="1">
        <w:r w:rsidR="000002CD" w:rsidRPr="00D85C2D">
          <w:rPr>
            <w:rFonts w:ascii="Calibri" w:hAnsi="Calibri" w:cs="Calibri"/>
            <w:spacing w:val="-2"/>
            <w:w w:val="105"/>
          </w:rPr>
          <w:t>S</w:t>
        </w:r>
        <w:r w:rsidR="000002CD" w:rsidRPr="00D85C2D">
          <w:rPr>
            <w:rFonts w:ascii="Calibri" w:hAnsi="Calibri" w:cs="Calibri"/>
            <w:spacing w:val="-1"/>
            <w:w w:val="105"/>
          </w:rPr>
          <w:t>topping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the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m</w:t>
        </w:r>
        <w:r w:rsidR="000002CD" w:rsidRPr="00D85C2D">
          <w:rPr>
            <w:rFonts w:ascii="Calibri" w:hAnsi="Calibri" w:cs="Calibri"/>
            <w:spacing w:val="-2"/>
            <w:w w:val="105"/>
          </w:rPr>
          <w:t>ac</w:t>
        </w:r>
        <w:r w:rsidR="000002CD" w:rsidRPr="00D85C2D">
          <w:rPr>
            <w:rFonts w:ascii="Calibri" w:hAnsi="Calibri" w:cs="Calibri"/>
            <w:spacing w:val="-1"/>
            <w:w w:val="105"/>
          </w:rPr>
          <w:t>hine</w:t>
        </w:r>
      </w:hyperlink>
      <w:r w:rsidR="00CE0933" w:rsidRPr="00D85C2D">
        <w:rPr>
          <w:rFonts w:ascii="Calibri" w:eastAsia="Times New Roman" w:hAnsi="Calibri" w:cs="Calibri"/>
        </w:rPr>
        <w:t>…………………………………………………….</w:t>
      </w:r>
      <w:r w:rsidR="00C77CE1" w:rsidRPr="00D85C2D">
        <w:rPr>
          <w:rFonts w:ascii="Calibri" w:eastAsia="Times New Roman" w:hAnsi="Calibri" w:cs="Calibri"/>
        </w:rPr>
        <w:t>9</w:t>
      </w:r>
    </w:p>
    <w:p w14:paraId="772F06C5" w14:textId="04AE3E23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86" w:history="1">
        <w:r w:rsidR="000002CD" w:rsidRPr="00D85C2D">
          <w:rPr>
            <w:rFonts w:ascii="Calibri" w:hAnsi="Calibri" w:cs="Calibri"/>
            <w:spacing w:val="-2"/>
            <w:w w:val="105"/>
          </w:rPr>
          <w:t>T</w:t>
        </w:r>
        <w:r w:rsidR="000002CD" w:rsidRPr="00D85C2D">
          <w:rPr>
            <w:rFonts w:ascii="Calibri" w:hAnsi="Calibri" w:cs="Calibri"/>
            <w:spacing w:val="-1"/>
            <w:w w:val="105"/>
          </w:rPr>
          <w:t>r</w:t>
        </w:r>
        <w:r w:rsidR="000002CD" w:rsidRPr="00D85C2D">
          <w:rPr>
            <w:rFonts w:ascii="Calibri" w:hAnsi="Calibri" w:cs="Calibri"/>
            <w:spacing w:val="-2"/>
            <w:w w:val="105"/>
          </w:rPr>
          <w:t>a</w:t>
        </w:r>
        <w:r w:rsidR="000002CD" w:rsidRPr="00D85C2D">
          <w:rPr>
            <w:rFonts w:ascii="Calibri" w:hAnsi="Calibri" w:cs="Calibri"/>
            <w:spacing w:val="-1"/>
            <w:w w:val="105"/>
          </w:rPr>
          <w:t>nsport</w:t>
        </w:r>
      </w:hyperlink>
      <w:r w:rsidR="00CE0933" w:rsidRPr="00D85C2D">
        <w:rPr>
          <w:rFonts w:ascii="Calibri" w:eastAsia="Times New Roman" w:hAnsi="Calibri" w:cs="Calibri"/>
        </w:rPr>
        <w:t>……………………………………………………………………</w:t>
      </w:r>
      <w:proofErr w:type="gramStart"/>
      <w:r w:rsidR="00CE0933" w:rsidRPr="00D85C2D">
        <w:rPr>
          <w:rFonts w:ascii="Calibri" w:eastAsia="Times New Roman" w:hAnsi="Calibri" w:cs="Calibri"/>
        </w:rPr>
        <w:t>…..</w:t>
      </w:r>
      <w:proofErr w:type="gramEnd"/>
      <w:r w:rsidR="00C77CE1" w:rsidRPr="00D85C2D">
        <w:rPr>
          <w:rFonts w:ascii="Calibri" w:eastAsia="Times New Roman" w:hAnsi="Calibri" w:cs="Calibri"/>
        </w:rPr>
        <w:t>9</w:t>
      </w:r>
    </w:p>
    <w:p w14:paraId="6223BE2F" w14:textId="6C6C8367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4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87" w:history="1">
        <w:r w:rsidR="000002CD" w:rsidRPr="00D85C2D">
          <w:rPr>
            <w:rFonts w:ascii="Calibri" w:hAnsi="Calibri" w:cs="Calibri"/>
            <w:spacing w:val="-1"/>
            <w:w w:val="105"/>
          </w:rPr>
          <w:t>Adju</w:t>
        </w:r>
        <w:r w:rsidR="000002CD" w:rsidRPr="00D85C2D">
          <w:rPr>
            <w:rFonts w:ascii="Calibri" w:hAnsi="Calibri" w:cs="Calibri"/>
            <w:spacing w:val="-2"/>
            <w:w w:val="105"/>
          </w:rPr>
          <w:t>s</w:t>
        </w:r>
        <w:r w:rsidR="000002CD" w:rsidRPr="00D85C2D">
          <w:rPr>
            <w:rFonts w:ascii="Calibri" w:hAnsi="Calibri" w:cs="Calibri"/>
            <w:spacing w:val="-1"/>
            <w:w w:val="105"/>
          </w:rPr>
          <w:t>tm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1"/>
            <w:w w:val="105"/>
          </w:rPr>
          <w:t>nt</w:t>
        </w:r>
        <w:r w:rsidR="000002CD" w:rsidRPr="00D85C2D">
          <w:rPr>
            <w:rFonts w:ascii="Calibri" w:hAnsi="Calibri" w:cs="Calibri"/>
            <w:spacing w:val="-9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of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roller</w:t>
        </w:r>
        <w:r w:rsidR="000002CD" w:rsidRPr="00D85C2D">
          <w:rPr>
            <w:rFonts w:ascii="Calibri" w:hAnsi="Calibri" w:cs="Calibri"/>
            <w:spacing w:val="-7"/>
            <w:w w:val="105"/>
          </w:rPr>
          <w:t xml:space="preserve"> </w:t>
        </w:r>
        <w:r w:rsidR="000002CD" w:rsidRPr="00D85C2D">
          <w:rPr>
            <w:rFonts w:ascii="Calibri" w:hAnsi="Calibri" w:cs="Calibri"/>
            <w:w w:val="105"/>
          </w:rPr>
          <w:t>and</w:t>
        </w:r>
        <w:r w:rsidR="000002CD" w:rsidRPr="00D85C2D">
          <w:rPr>
            <w:rFonts w:ascii="Calibri" w:hAnsi="Calibri" w:cs="Calibri"/>
            <w:spacing w:val="-7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2"/>
            <w:w w:val="105"/>
          </w:rPr>
          <w:t>s</w:t>
        </w:r>
        <w:r w:rsidR="000002CD" w:rsidRPr="00D85C2D">
          <w:rPr>
            <w:rFonts w:ascii="Calibri" w:hAnsi="Calibri" w:cs="Calibri"/>
            <w:spacing w:val="-1"/>
            <w:w w:val="105"/>
          </w:rPr>
          <w:t>kid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2"/>
            <w:w w:val="105"/>
          </w:rPr>
          <w:t>s</w:t>
        </w:r>
        <w:r w:rsidR="000002CD" w:rsidRPr="00D85C2D">
          <w:rPr>
            <w:rFonts w:ascii="Calibri" w:hAnsi="Calibri" w:cs="Calibri"/>
            <w:spacing w:val="-1"/>
            <w:w w:val="105"/>
          </w:rPr>
          <w:t>ho</w:t>
        </w:r>
        <w:r w:rsidR="000002CD" w:rsidRPr="00D85C2D">
          <w:rPr>
            <w:rFonts w:ascii="Calibri" w:hAnsi="Calibri" w:cs="Calibri"/>
            <w:spacing w:val="-2"/>
            <w:w w:val="105"/>
          </w:rPr>
          <w:t>es</w:t>
        </w:r>
      </w:hyperlink>
      <w:r w:rsidR="00683986" w:rsidRPr="00D85C2D">
        <w:rPr>
          <w:rFonts w:ascii="Calibri" w:eastAsia="Times New Roman" w:hAnsi="Calibri" w:cs="Calibri"/>
        </w:rPr>
        <w:t>……………………………….</w:t>
      </w:r>
      <w:r w:rsidR="00C77CE1" w:rsidRPr="00D85C2D">
        <w:rPr>
          <w:rFonts w:ascii="Calibri" w:eastAsia="Times New Roman" w:hAnsi="Calibri" w:cs="Calibri"/>
        </w:rPr>
        <w:t>9</w:t>
      </w:r>
    </w:p>
    <w:p w14:paraId="1043EC6A" w14:textId="4B59FEA4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88" w:history="1">
        <w:r w:rsidR="000002CD" w:rsidRPr="00D85C2D">
          <w:rPr>
            <w:rFonts w:ascii="Calibri" w:hAnsi="Calibri" w:cs="Calibri"/>
            <w:spacing w:val="-1"/>
            <w:w w:val="105"/>
          </w:rPr>
          <w:t>M</w:t>
        </w:r>
        <w:r w:rsidR="000002CD" w:rsidRPr="00D85C2D">
          <w:rPr>
            <w:rFonts w:ascii="Calibri" w:hAnsi="Calibri" w:cs="Calibri"/>
            <w:spacing w:val="-2"/>
            <w:w w:val="105"/>
          </w:rPr>
          <w:t>a</w:t>
        </w:r>
        <w:r w:rsidR="000002CD" w:rsidRPr="00D85C2D">
          <w:rPr>
            <w:rFonts w:ascii="Calibri" w:hAnsi="Calibri" w:cs="Calibri"/>
            <w:spacing w:val="-1"/>
            <w:w w:val="105"/>
          </w:rPr>
          <w:t>int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1"/>
            <w:w w:val="105"/>
          </w:rPr>
          <w:t>nanc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683986" w:rsidRPr="00D85C2D">
          <w:rPr>
            <w:rFonts w:ascii="Calibri" w:hAnsi="Calibri" w:cs="Calibri"/>
            <w:spacing w:val="-2"/>
            <w:w w:val="105"/>
          </w:rPr>
          <w:t>………………………………………………………………….</w:t>
        </w:r>
        <w:r w:rsidR="000002CD" w:rsidRPr="00D85C2D">
          <w:rPr>
            <w:rFonts w:ascii="Calibri" w:hAnsi="Calibri" w:cs="Calibri"/>
            <w:w w:val="105"/>
          </w:rPr>
          <w:t>1</w:t>
        </w:r>
      </w:hyperlink>
      <w:r w:rsidR="00C77CE1" w:rsidRPr="00D85C2D">
        <w:rPr>
          <w:rFonts w:ascii="Calibri" w:eastAsia="Times New Roman" w:hAnsi="Calibri" w:cs="Calibri"/>
        </w:rPr>
        <w:t>0</w:t>
      </w:r>
    </w:p>
    <w:p w14:paraId="18D16219" w14:textId="414B836B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89" w:history="1">
        <w:r w:rsidR="000002CD" w:rsidRPr="00D85C2D">
          <w:rPr>
            <w:rFonts w:ascii="Calibri" w:hAnsi="Calibri" w:cs="Calibri"/>
            <w:spacing w:val="-1"/>
            <w:w w:val="105"/>
          </w:rPr>
          <w:t>M</w:t>
        </w:r>
        <w:r w:rsidR="000002CD" w:rsidRPr="00D85C2D">
          <w:rPr>
            <w:rFonts w:ascii="Calibri" w:hAnsi="Calibri" w:cs="Calibri"/>
            <w:spacing w:val="-2"/>
            <w:w w:val="105"/>
          </w:rPr>
          <w:t>a</w:t>
        </w:r>
        <w:r w:rsidR="000002CD" w:rsidRPr="00D85C2D">
          <w:rPr>
            <w:rFonts w:ascii="Calibri" w:hAnsi="Calibri" w:cs="Calibri"/>
            <w:spacing w:val="-1"/>
            <w:w w:val="105"/>
          </w:rPr>
          <w:t>int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1"/>
            <w:w w:val="105"/>
          </w:rPr>
          <w:t>nanc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9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2"/>
            <w:w w:val="105"/>
          </w:rPr>
          <w:t>sc</w:t>
        </w:r>
        <w:r w:rsidR="000002CD" w:rsidRPr="00D85C2D">
          <w:rPr>
            <w:rFonts w:ascii="Calibri" w:hAnsi="Calibri" w:cs="Calibri"/>
            <w:spacing w:val="-1"/>
            <w:w w:val="105"/>
          </w:rPr>
          <w:t>hedul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683986" w:rsidRPr="00D85C2D">
          <w:rPr>
            <w:rFonts w:ascii="Calibri" w:hAnsi="Calibri" w:cs="Calibri"/>
            <w:spacing w:val="-2"/>
            <w:w w:val="105"/>
          </w:rPr>
          <w:t>……………………………………………….</w:t>
        </w:r>
        <w:r w:rsidR="000002CD" w:rsidRPr="00D85C2D">
          <w:rPr>
            <w:rFonts w:ascii="Calibri" w:hAnsi="Calibri" w:cs="Calibri"/>
            <w:w w:val="105"/>
          </w:rPr>
          <w:t>1</w:t>
        </w:r>
      </w:hyperlink>
      <w:r w:rsidR="00C77CE1" w:rsidRPr="00D85C2D">
        <w:rPr>
          <w:rFonts w:ascii="Calibri" w:eastAsia="Times New Roman" w:hAnsi="Calibri" w:cs="Calibri"/>
        </w:rPr>
        <w:t>0</w:t>
      </w:r>
    </w:p>
    <w:p w14:paraId="33AD066A" w14:textId="1CCF60B2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90" w:history="1">
        <w:r w:rsidR="000002CD" w:rsidRPr="00D85C2D">
          <w:rPr>
            <w:rFonts w:ascii="Calibri" w:hAnsi="Calibri" w:cs="Calibri"/>
            <w:spacing w:val="-2"/>
            <w:w w:val="105"/>
          </w:rPr>
          <w:t>Re</w:t>
        </w:r>
        <w:r w:rsidR="000002CD" w:rsidRPr="00D85C2D">
          <w:rPr>
            <w:rFonts w:ascii="Calibri" w:hAnsi="Calibri" w:cs="Calibri"/>
            <w:spacing w:val="-1"/>
            <w:w w:val="105"/>
          </w:rPr>
          <w:t>mo</w:t>
        </w:r>
        <w:r w:rsidR="000002CD" w:rsidRPr="00D85C2D">
          <w:rPr>
            <w:rFonts w:ascii="Calibri" w:hAnsi="Calibri" w:cs="Calibri"/>
            <w:spacing w:val="-2"/>
            <w:w w:val="105"/>
          </w:rPr>
          <w:t>ve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depo</w:t>
        </w:r>
        <w:r w:rsidR="000002CD" w:rsidRPr="00D85C2D">
          <w:rPr>
            <w:rFonts w:ascii="Calibri" w:hAnsi="Calibri" w:cs="Calibri"/>
            <w:spacing w:val="-2"/>
            <w:w w:val="105"/>
          </w:rPr>
          <w:t>s</w:t>
        </w:r>
        <w:r w:rsidR="000002CD" w:rsidRPr="00D85C2D">
          <w:rPr>
            <w:rFonts w:ascii="Calibri" w:hAnsi="Calibri" w:cs="Calibri"/>
            <w:spacing w:val="-1"/>
            <w:w w:val="105"/>
          </w:rPr>
          <w:t>ited/</w:t>
        </w:r>
        <w:r w:rsidR="000002CD" w:rsidRPr="00D85C2D">
          <w:rPr>
            <w:rFonts w:ascii="Calibri" w:hAnsi="Calibri" w:cs="Calibri"/>
            <w:spacing w:val="-2"/>
            <w:w w:val="105"/>
          </w:rPr>
          <w:t>acc</w:t>
        </w:r>
        <w:r w:rsidR="000002CD" w:rsidRPr="00D85C2D">
          <w:rPr>
            <w:rFonts w:ascii="Calibri" w:hAnsi="Calibri" w:cs="Calibri"/>
            <w:spacing w:val="-1"/>
            <w:w w:val="105"/>
          </w:rPr>
          <w:t>umulated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m</w:t>
        </w:r>
        <w:r w:rsidR="000002CD" w:rsidRPr="00D85C2D">
          <w:rPr>
            <w:rFonts w:ascii="Calibri" w:hAnsi="Calibri" w:cs="Calibri"/>
            <w:spacing w:val="-2"/>
            <w:w w:val="105"/>
          </w:rPr>
          <w:t>a</w:t>
        </w:r>
        <w:r w:rsidR="000002CD" w:rsidRPr="00D85C2D">
          <w:rPr>
            <w:rFonts w:ascii="Calibri" w:hAnsi="Calibri" w:cs="Calibri"/>
            <w:spacing w:val="-1"/>
            <w:w w:val="105"/>
          </w:rPr>
          <w:t>terial</w:t>
        </w:r>
        <w:r w:rsidR="00C7340A" w:rsidRPr="00D85C2D">
          <w:rPr>
            <w:rFonts w:ascii="Calibri" w:hAnsi="Calibri" w:cs="Calibri"/>
            <w:spacing w:val="-1"/>
            <w:w w:val="105"/>
          </w:rPr>
          <w:t>………………….</w:t>
        </w:r>
        <w:r w:rsidR="000002CD" w:rsidRPr="00D85C2D">
          <w:rPr>
            <w:rFonts w:ascii="Calibri" w:hAnsi="Calibri" w:cs="Calibri"/>
            <w:w w:val="105"/>
          </w:rPr>
          <w:t>1</w:t>
        </w:r>
      </w:hyperlink>
      <w:r w:rsidR="00D75253" w:rsidRPr="00D85C2D">
        <w:rPr>
          <w:rFonts w:ascii="Calibri" w:eastAsia="Times New Roman" w:hAnsi="Calibri" w:cs="Calibri"/>
        </w:rPr>
        <w:t>1</w:t>
      </w:r>
    </w:p>
    <w:p w14:paraId="0FDBE63B" w14:textId="7F039597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91" w:history="1">
        <w:r w:rsidR="000002CD" w:rsidRPr="00D85C2D">
          <w:rPr>
            <w:rFonts w:ascii="Calibri" w:hAnsi="Calibri" w:cs="Calibri"/>
            <w:spacing w:val="-2"/>
            <w:w w:val="105"/>
          </w:rPr>
          <w:t>Vis</w:t>
        </w:r>
        <w:r w:rsidR="000002CD" w:rsidRPr="00D85C2D">
          <w:rPr>
            <w:rFonts w:ascii="Calibri" w:hAnsi="Calibri" w:cs="Calibri"/>
            <w:spacing w:val="-1"/>
            <w:w w:val="105"/>
          </w:rPr>
          <w:t>u</w:t>
        </w:r>
        <w:r w:rsidR="000002CD" w:rsidRPr="00D85C2D">
          <w:rPr>
            <w:rFonts w:ascii="Calibri" w:hAnsi="Calibri" w:cs="Calibri"/>
            <w:spacing w:val="-2"/>
            <w:w w:val="105"/>
          </w:rPr>
          <w:t>a</w:t>
        </w:r>
        <w:r w:rsidR="000002CD" w:rsidRPr="00D85C2D">
          <w:rPr>
            <w:rFonts w:ascii="Calibri" w:hAnsi="Calibri" w:cs="Calibri"/>
            <w:spacing w:val="-1"/>
            <w:w w:val="105"/>
          </w:rPr>
          <w:t>l</w:t>
        </w:r>
        <w:r w:rsidR="000002CD" w:rsidRPr="00D85C2D">
          <w:rPr>
            <w:rFonts w:ascii="Calibri" w:hAnsi="Calibri" w:cs="Calibri"/>
            <w:spacing w:val="-10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in</w:t>
        </w:r>
        <w:r w:rsidR="000002CD" w:rsidRPr="00D85C2D">
          <w:rPr>
            <w:rFonts w:ascii="Calibri" w:hAnsi="Calibri" w:cs="Calibri"/>
            <w:spacing w:val="-2"/>
            <w:w w:val="105"/>
          </w:rPr>
          <w:t>s</w:t>
        </w:r>
        <w:r w:rsidR="000002CD" w:rsidRPr="00D85C2D">
          <w:rPr>
            <w:rFonts w:ascii="Calibri" w:hAnsi="Calibri" w:cs="Calibri"/>
            <w:spacing w:val="-1"/>
            <w:w w:val="105"/>
          </w:rPr>
          <w:t>pe</w:t>
        </w:r>
        <w:r w:rsidR="000002CD" w:rsidRPr="00D85C2D">
          <w:rPr>
            <w:rFonts w:ascii="Calibri" w:hAnsi="Calibri" w:cs="Calibri"/>
            <w:spacing w:val="-2"/>
            <w:w w:val="105"/>
          </w:rPr>
          <w:t>c</w:t>
        </w:r>
        <w:r w:rsidR="000002CD" w:rsidRPr="00D85C2D">
          <w:rPr>
            <w:rFonts w:ascii="Calibri" w:hAnsi="Calibri" w:cs="Calibri"/>
            <w:spacing w:val="-1"/>
            <w:w w:val="105"/>
          </w:rPr>
          <w:t>tion</w:t>
        </w:r>
        <w:r w:rsidR="00C7340A" w:rsidRPr="00D85C2D">
          <w:rPr>
            <w:rFonts w:ascii="Calibri" w:hAnsi="Calibri" w:cs="Calibri"/>
            <w:spacing w:val="-1"/>
            <w:w w:val="105"/>
          </w:rPr>
          <w:t>……………………………………………………</w:t>
        </w:r>
        <w:proofErr w:type="gramStart"/>
        <w:r w:rsidR="00C7340A" w:rsidRPr="00D85C2D">
          <w:rPr>
            <w:rFonts w:ascii="Calibri" w:hAnsi="Calibri" w:cs="Calibri"/>
            <w:spacing w:val="-1"/>
            <w:w w:val="105"/>
          </w:rPr>
          <w:t>…..</w:t>
        </w:r>
        <w:proofErr w:type="gramEnd"/>
        <w:r w:rsidR="000002CD" w:rsidRPr="00D85C2D">
          <w:rPr>
            <w:rFonts w:ascii="Calibri" w:hAnsi="Calibri" w:cs="Calibri"/>
            <w:w w:val="105"/>
          </w:rPr>
          <w:t>1</w:t>
        </w:r>
      </w:hyperlink>
      <w:r w:rsidR="00D75253" w:rsidRPr="00D85C2D">
        <w:rPr>
          <w:rFonts w:ascii="Calibri" w:eastAsia="Times New Roman" w:hAnsi="Calibri" w:cs="Calibri"/>
        </w:rPr>
        <w:t>1</w:t>
      </w:r>
    </w:p>
    <w:p w14:paraId="021C111F" w14:textId="73C36F96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92" w:history="1">
        <w:proofErr w:type="spellStart"/>
        <w:r w:rsidR="000002CD" w:rsidRPr="00D85C2D">
          <w:rPr>
            <w:rFonts w:ascii="Calibri" w:hAnsi="Calibri" w:cs="Calibri"/>
            <w:spacing w:val="-2"/>
          </w:rPr>
          <w:t>T</w:t>
        </w:r>
        <w:r w:rsidR="000002CD" w:rsidRPr="00D85C2D">
          <w:rPr>
            <w:rFonts w:ascii="Calibri" w:hAnsi="Calibri" w:cs="Calibri"/>
            <w:spacing w:val="-1"/>
          </w:rPr>
          <w:t>yre</w:t>
        </w:r>
        <w:proofErr w:type="spellEnd"/>
        <w:r w:rsidR="000002CD" w:rsidRPr="00D85C2D">
          <w:rPr>
            <w:rFonts w:ascii="Calibri" w:hAnsi="Calibri" w:cs="Calibri"/>
            <w:spacing w:val="-5"/>
          </w:rPr>
          <w:t xml:space="preserve"> </w:t>
        </w:r>
        <w:r w:rsidR="000002CD" w:rsidRPr="00D85C2D">
          <w:rPr>
            <w:rFonts w:ascii="Calibri" w:hAnsi="Calibri" w:cs="Calibri"/>
            <w:spacing w:val="-1"/>
          </w:rPr>
          <w:t>pre</w:t>
        </w:r>
        <w:r w:rsidR="000002CD" w:rsidRPr="00D85C2D">
          <w:rPr>
            <w:rFonts w:ascii="Calibri" w:hAnsi="Calibri" w:cs="Calibri"/>
            <w:spacing w:val="-2"/>
          </w:rPr>
          <w:t>ss</w:t>
        </w:r>
        <w:r w:rsidR="000002CD" w:rsidRPr="00D85C2D">
          <w:rPr>
            <w:rFonts w:ascii="Calibri" w:hAnsi="Calibri" w:cs="Calibri"/>
            <w:spacing w:val="-1"/>
          </w:rPr>
          <w:t>ure</w:t>
        </w:r>
        <w:r w:rsidR="00C7340A" w:rsidRPr="00D85C2D">
          <w:rPr>
            <w:rFonts w:ascii="Calibri" w:hAnsi="Calibri" w:cs="Calibri"/>
            <w:spacing w:val="-1"/>
          </w:rPr>
          <w:t>…………………………………………………………………</w:t>
        </w:r>
        <w:r w:rsidR="000002CD" w:rsidRPr="00D85C2D">
          <w:rPr>
            <w:rFonts w:ascii="Calibri" w:hAnsi="Calibri" w:cs="Calibri"/>
          </w:rPr>
          <w:t>1</w:t>
        </w:r>
      </w:hyperlink>
      <w:r w:rsidR="00D75253" w:rsidRPr="00D85C2D">
        <w:rPr>
          <w:rFonts w:ascii="Calibri" w:eastAsia="Times New Roman" w:hAnsi="Calibri" w:cs="Calibri"/>
        </w:rPr>
        <w:t>1</w:t>
      </w:r>
    </w:p>
    <w:p w14:paraId="09C981C5" w14:textId="72E13B2C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4"/>
        <w:ind w:left="352"/>
        <w:rPr>
          <w:rFonts w:ascii="Calibri" w:hAnsi="Calibri" w:cs="Calibri"/>
          <w:w w:val="110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93" w:history="1">
        <w:r w:rsidR="000002CD" w:rsidRPr="00D85C2D">
          <w:rPr>
            <w:rFonts w:ascii="Calibri" w:hAnsi="Calibri" w:cs="Calibri"/>
            <w:spacing w:val="-2"/>
            <w:w w:val="110"/>
          </w:rPr>
          <w:t>C</w:t>
        </w:r>
        <w:r w:rsidR="000002CD" w:rsidRPr="00D85C2D">
          <w:rPr>
            <w:rFonts w:ascii="Calibri" w:hAnsi="Calibri" w:cs="Calibri"/>
            <w:spacing w:val="-1"/>
            <w:w w:val="110"/>
          </w:rPr>
          <w:t>h</w:t>
        </w:r>
        <w:r w:rsidR="000002CD" w:rsidRPr="00D85C2D">
          <w:rPr>
            <w:rFonts w:ascii="Calibri" w:hAnsi="Calibri" w:cs="Calibri"/>
            <w:spacing w:val="-2"/>
            <w:w w:val="110"/>
          </w:rPr>
          <w:t>eck</w:t>
        </w:r>
        <w:r w:rsidR="000002CD" w:rsidRPr="00D85C2D">
          <w:rPr>
            <w:rFonts w:ascii="Calibri" w:hAnsi="Calibri" w:cs="Calibri"/>
            <w:spacing w:val="-15"/>
            <w:w w:val="110"/>
          </w:rPr>
          <w:t xml:space="preserve"> </w:t>
        </w:r>
        <w:r w:rsidR="000002CD" w:rsidRPr="00D85C2D">
          <w:rPr>
            <w:rFonts w:ascii="Calibri" w:hAnsi="Calibri" w:cs="Calibri"/>
            <w:spacing w:val="-2"/>
            <w:w w:val="110"/>
          </w:rPr>
          <w:t>a</w:t>
        </w:r>
        <w:r w:rsidR="000002CD" w:rsidRPr="00D85C2D">
          <w:rPr>
            <w:rFonts w:ascii="Calibri" w:hAnsi="Calibri" w:cs="Calibri"/>
            <w:spacing w:val="-1"/>
            <w:w w:val="110"/>
          </w:rPr>
          <w:t>nd</w:t>
        </w:r>
        <w:r w:rsidR="000002CD" w:rsidRPr="00D85C2D">
          <w:rPr>
            <w:rFonts w:ascii="Calibri" w:hAnsi="Calibri" w:cs="Calibri"/>
            <w:spacing w:val="-14"/>
            <w:w w:val="110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10"/>
          </w:rPr>
          <w:t>lubr</w:t>
        </w:r>
        <w:r w:rsidR="000002CD" w:rsidRPr="00D85C2D">
          <w:rPr>
            <w:rFonts w:ascii="Calibri" w:hAnsi="Calibri" w:cs="Calibri"/>
            <w:spacing w:val="-2"/>
            <w:w w:val="110"/>
          </w:rPr>
          <w:t>ica</w:t>
        </w:r>
        <w:r w:rsidR="000002CD" w:rsidRPr="00D85C2D">
          <w:rPr>
            <w:rFonts w:ascii="Calibri" w:hAnsi="Calibri" w:cs="Calibri"/>
            <w:spacing w:val="-1"/>
            <w:w w:val="110"/>
          </w:rPr>
          <w:t>tion</w:t>
        </w:r>
        <w:r w:rsidR="000002CD" w:rsidRPr="00D85C2D">
          <w:rPr>
            <w:rFonts w:ascii="Calibri" w:hAnsi="Calibri" w:cs="Calibri"/>
            <w:spacing w:val="-12"/>
            <w:w w:val="110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10"/>
          </w:rPr>
          <w:t>of</w:t>
        </w:r>
        <w:r w:rsidR="000002CD" w:rsidRPr="00D85C2D">
          <w:rPr>
            <w:rFonts w:ascii="Calibri" w:hAnsi="Calibri" w:cs="Calibri"/>
            <w:spacing w:val="-14"/>
            <w:w w:val="110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10"/>
          </w:rPr>
          <w:t>m</w:t>
        </w:r>
        <w:r w:rsidR="000002CD" w:rsidRPr="00D85C2D">
          <w:rPr>
            <w:rFonts w:ascii="Calibri" w:hAnsi="Calibri" w:cs="Calibri"/>
            <w:spacing w:val="-2"/>
            <w:w w:val="110"/>
          </w:rPr>
          <w:t>a</w:t>
        </w:r>
        <w:r w:rsidR="000002CD" w:rsidRPr="00D85C2D">
          <w:rPr>
            <w:rFonts w:ascii="Calibri" w:hAnsi="Calibri" w:cs="Calibri"/>
            <w:spacing w:val="-1"/>
            <w:w w:val="110"/>
          </w:rPr>
          <w:t>in</w:t>
        </w:r>
        <w:r w:rsidR="000002CD" w:rsidRPr="00D85C2D">
          <w:rPr>
            <w:rFonts w:ascii="Calibri" w:hAnsi="Calibri" w:cs="Calibri"/>
            <w:spacing w:val="-14"/>
            <w:w w:val="110"/>
          </w:rPr>
          <w:t xml:space="preserve"> </w:t>
        </w:r>
        <w:r w:rsidR="000002CD" w:rsidRPr="00D85C2D">
          <w:rPr>
            <w:rFonts w:ascii="Calibri" w:hAnsi="Calibri" w:cs="Calibri"/>
            <w:spacing w:val="-2"/>
            <w:w w:val="110"/>
          </w:rPr>
          <w:t>axle</w:t>
        </w:r>
        <w:r w:rsidR="000002CD" w:rsidRPr="00D85C2D">
          <w:rPr>
            <w:rFonts w:ascii="Calibri" w:hAnsi="Calibri" w:cs="Calibri"/>
            <w:spacing w:val="-14"/>
            <w:w w:val="110"/>
          </w:rPr>
          <w:t xml:space="preserve"> </w:t>
        </w:r>
        <w:r w:rsidR="000002CD" w:rsidRPr="00D85C2D">
          <w:rPr>
            <w:rFonts w:ascii="Calibri" w:hAnsi="Calibri" w:cs="Calibri"/>
            <w:spacing w:val="-2"/>
            <w:w w:val="110"/>
          </w:rPr>
          <w:t>a</w:t>
        </w:r>
        <w:r w:rsidR="000002CD" w:rsidRPr="00D85C2D">
          <w:rPr>
            <w:rFonts w:ascii="Calibri" w:hAnsi="Calibri" w:cs="Calibri"/>
            <w:spacing w:val="-1"/>
            <w:w w:val="110"/>
          </w:rPr>
          <w:t>nd</w:t>
        </w:r>
        <w:r w:rsidR="000002CD" w:rsidRPr="00D85C2D">
          <w:rPr>
            <w:rFonts w:ascii="Calibri" w:hAnsi="Calibri" w:cs="Calibri"/>
            <w:spacing w:val="-14"/>
            <w:w w:val="110"/>
          </w:rPr>
          <w:t xml:space="preserve"> </w:t>
        </w:r>
        <w:r w:rsidR="000002CD" w:rsidRPr="00D85C2D">
          <w:rPr>
            <w:rFonts w:ascii="Calibri" w:hAnsi="Calibri" w:cs="Calibri"/>
            <w:w w:val="110"/>
          </w:rPr>
          <w:t>roller</w:t>
        </w:r>
        <w:r w:rsidR="00D85012" w:rsidRPr="00D85C2D">
          <w:rPr>
            <w:rFonts w:ascii="Calibri" w:hAnsi="Calibri" w:cs="Calibri"/>
            <w:w w:val="110"/>
          </w:rPr>
          <w:t>………….</w:t>
        </w:r>
        <w:r w:rsidR="000002CD" w:rsidRPr="00D85C2D">
          <w:rPr>
            <w:rFonts w:ascii="Calibri" w:hAnsi="Calibri" w:cs="Calibri"/>
            <w:w w:val="110"/>
          </w:rPr>
          <w:t>1</w:t>
        </w:r>
      </w:hyperlink>
      <w:r w:rsidR="00D75253" w:rsidRPr="00D85C2D">
        <w:rPr>
          <w:rFonts w:ascii="Calibri" w:eastAsia="Times New Roman" w:hAnsi="Calibri" w:cs="Calibri"/>
        </w:rPr>
        <w:t>2</w:t>
      </w:r>
    </w:p>
    <w:p w14:paraId="12841C31" w14:textId="508BEC3F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94" w:history="1">
        <w:r w:rsidR="000002CD" w:rsidRPr="00D85C2D">
          <w:rPr>
            <w:rFonts w:ascii="Calibri" w:hAnsi="Calibri" w:cs="Calibri"/>
            <w:spacing w:val="-1"/>
          </w:rPr>
          <w:t>Wheel</w:t>
        </w:r>
        <w:r w:rsidR="000002CD" w:rsidRPr="00D85C2D">
          <w:rPr>
            <w:rFonts w:ascii="Calibri" w:hAnsi="Calibri" w:cs="Calibri"/>
            <w:spacing w:val="-6"/>
          </w:rPr>
          <w:t xml:space="preserve"> </w:t>
        </w:r>
        <w:r w:rsidR="000002CD" w:rsidRPr="00D85C2D">
          <w:rPr>
            <w:rFonts w:ascii="Calibri" w:hAnsi="Calibri" w:cs="Calibri"/>
            <w:spacing w:val="-1"/>
          </w:rPr>
          <w:t>bearing</w:t>
        </w:r>
        <w:r w:rsidR="000002CD" w:rsidRPr="00D85C2D">
          <w:rPr>
            <w:rFonts w:ascii="Calibri" w:hAnsi="Calibri" w:cs="Calibri"/>
            <w:spacing w:val="-2"/>
          </w:rPr>
          <w:t>s</w:t>
        </w:r>
        <w:r w:rsidR="000002CD" w:rsidRPr="00D85C2D">
          <w:rPr>
            <w:rFonts w:ascii="Calibri" w:hAnsi="Calibri" w:cs="Calibri"/>
            <w:spacing w:val="-3"/>
          </w:rPr>
          <w:t xml:space="preserve"> </w:t>
        </w:r>
        <w:r w:rsidR="000002CD" w:rsidRPr="00D85C2D">
          <w:rPr>
            <w:rFonts w:ascii="Calibri" w:hAnsi="Calibri" w:cs="Calibri"/>
            <w:spacing w:val="-2"/>
          </w:rPr>
          <w:t>c</w:t>
        </w:r>
        <w:r w:rsidR="000002CD" w:rsidRPr="00D85C2D">
          <w:rPr>
            <w:rFonts w:ascii="Calibri" w:hAnsi="Calibri" w:cs="Calibri"/>
            <w:spacing w:val="-1"/>
          </w:rPr>
          <w:t>heck</w:t>
        </w:r>
        <w:r w:rsidR="00D85012" w:rsidRPr="00D85C2D">
          <w:rPr>
            <w:rFonts w:ascii="Calibri" w:hAnsi="Calibri" w:cs="Calibri"/>
            <w:spacing w:val="-1"/>
          </w:rPr>
          <w:t>…………………………………………………….</w:t>
        </w:r>
        <w:r w:rsidR="000002CD" w:rsidRPr="00D85C2D">
          <w:rPr>
            <w:rFonts w:ascii="Calibri" w:hAnsi="Calibri" w:cs="Calibri"/>
          </w:rPr>
          <w:t>1</w:t>
        </w:r>
      </w:hyperlink>
      <w:r w:rsidR="00D75253" w:rsidRPr="00D85C2D">
        <w:rPr>
          <w:rFonts w:ascii="Calibri" w:eastAsia="Times New Roman" w:hAnsi="Calibri" w:cs="Calibri"/>
        </w:rPr>
        <w:t>2</w:t>
      </w:r>
    </w:p>
    <w:p w14:paraId="713A420E" w14:textId="223D7347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95" w:history="1">
        <w:r w:rsidR="000002CD" w:rsidRPr="00D85C2D">
          <w:rPr>
            <w:rFonts w:ascii="Calibri" w:hAnsi="Calibri" w:cs="Calibri"/>
            <w:spacing w:val="-2"/>
            <w:w w:val="105"/>
          </w:rPr>
          <w:t>C</w:t>
        </w:r>
        <w:r w:rsidR="000002CD" w:rsidRPr="00D85C2D">
          <w:rPr>
            <w:rFonts w:ascii="Calibri" w:hAnsi="Calibri" w:cs="Calibri"/>
            <w:spacing w:val="-1"/>
            <w:w w:val="105"/>
          </w:rPr>
          <w:t>hang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9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the</w:t>
        </w:r>
        <w:r w:rsidR="000002CD" w:rsidRPr="00D85C2D">
          <w:rPr>
            <w:rFonts w:ascii="Calibri" w:hAnsi="Calibri" w:cs="Calibri"/>
            <w:spacing w:val="-9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whe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1"/>
            <w:w w:val="105"/>
          </w:rPr>
          <w:t>l</w:t>
        </w:r>
        <w:r w:rsidR="000002CD" w:rsidRPr="00D85C2D">
          <w:rPr>
            <w:rFonts w:ascii="Calibri" w:hAnsi="Calibri" w:cs="Calibri"/>
            <w:spacing w:val="-2"/>
            <w:w w:val="105"/>
          </w:rPr>
          <w:t>s’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p</w:t>
        </w:r>
        <w:r w:rsidR="000002CD" w:rsidRPr="00D85C2D">
          <w:rPr>
            <w:rFonts w:ascii="Calibri" w:hAnsi="Calibri" w:cs="Calibri"/>
            <w:spacing w:val="-2"/>
            <w:w w:val="105"/>
          </w:rPr>
          <w:t>os</w:t>
        </w:r>
        <w:r w:rsidR="000002CD" w:rsidRPr="00D85C2D">
          <w:rPr>
            <w:rFonts w:ascii="Calibri" w:hAnsi="Calibri" w:cs="Calibri"/>
            <w:spacing w:val="-1"/>
            <w:w w:val="105"/>
          </w:rPr>
          <w:t>itioning</w:t>
        </w:r>
        <w:r w:rsidR="00D85012" w:rsidRPr="00D85C2D">
          <w:rPr>
            <w:rFonts w:ascii="Calibri" w:hAnsi="Calibri" w:cs="Calibri"/>
            <w:spacing w:val="-1"/>
            <w:w w:val="105"/>
          </w:rPr>
          <w:t>………………………………….</w:t>
        </w:r>
        <w:r w:rsidR="000002CD" w:rsidRPr="00D85C2D">
          <w:rPr>
            <w:rFonts w:ascii="Calibri" w:hAnsi="Calibri" w:cs="Calibri"/>
            <w:w w:val="105"/>
          </w:rPr>
          <w:t>1</w:t>
        </w:r>
      </w:hyperlink>
      <w:r w:rsidR="00D75253" w:rsidRPr="00D85C2D">
        <w:rPr>
          <w:rFonts w:ascii="Calibri" w:eastAsia="Times New Roman" w:hAnsi="Calibri" w:cs="Calibri"/>
        </w:rPr>
        <w:t>2</w:t>
      </w:r>
    </w:p>
    <w:p w14:paraId="630501DE" w14:textId="17F019AC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96" w:history="1">
        <w:r w:rsidR="000002CD" w:rsidRPr="00D85C2D">
          <w:rPr>
            <w:rFonts w:ascii="Calibri" w:hAnsi="Calibri" w:cs="Calibri"/>
            <w:spacing w:val="-2"/>
            <w:w w:val="105"/>
          </w:rPr>
          <w:t>Ge</w:t>
        </w:r>
        <w:r w:rsidR="000002CD" w:rsidRPr="00D85C2D">
          <w:rPr>
            <w:rFonts w:ascii="Calibri" w:hAnsi="Calibri" w:cs="Calibri"/>
            <w:spacing w:val="-1"/>
            <w:w w:val="105"/>
          </w:rPr>
          <w:t>n</w:t>
        </w:r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1"/>
            <w:w w:val="105"/>
          </w:rPr>
          <w:t>r</w:t>
        </w:r>
        <w:r w:rsidR="000002CD" w:rsidRPr="00D85C2D">
          <w:rPr>
            <w:rFonts w:ascii="Calibri" w:hAnsi="Calibri" w:cs="Calibri"/>
            <w:spacing w:val="-2"/>
            <w:w w:val="105"/>
          </w:rPr>
          <w:t>a</w:t>
        </w:r>
        <w:r w:rsidR="000002CD" w:rsidRPr="00D85C2D">
          <w:rPr>
            <w:rFonts w:ascii="Calibri" w:hAnsi="Calibri" w:cs="Calibri"/>
            <w:spacing w:val="-1"/>
            <w:w w:val="105"/>
          </w:rPr>
          <w:t>l</w:t>
        </w:r>
        <w:r w:rsidR="000002CD" w:rsidRPr="00D85C2D">
          <w:rPr>
            <w:rFonts w:ascii="Calibri" w:hAnsi="Calibri" w:cs="Calibri"/>
            <w:spacing w:val="-10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in</w:t>
        </w:r>
        <w:r w:rsidR="000002CD" w:rsidRPr="00D85C2D">
          <w:rPr>
            <w:rFonts w:ascii="Calibri" w:hAnsi="Calibri" w:cs="Calibri"/>
            <w:spacing w:val="-2"/>
            <w:w w:val="105"/>
          </w:rPr>
          <w:t>s</w:t>
        </w:r>
        <w:r w:rsidR="000002CD" w:rsidRPr="00D85C2D">
          <w:rPr>
            <w:rFonts w:ascii="Calibri" w:hAnsi="Calibri" w:cs="Calibri"/>
            <w:spacing w:val="-1"/>
            <w:w w:val="105"/>
          </w:rPr>
          <w:t>pe</w:t>
        </w:r>
        <w:r w:rsidR="000002CD" w:rsidRPr="00D85C2D">
          <w:rPr>
            <w:rFonts w:ascii="Calibri" w:hAnsi="Calibri" w:cs="Calibri"/>
            <w:spacing w:val="-2"/>
            <w:w w:val="105"/>
          </w:rPr>
          <w:t>c</w:t>
        </w:r>
        <w:r w:rsidR="000002CD" w:rsidRPr="00D85C2D">
          <w:rPr>
            <w:rFonts w:ascii="Calibri" w:hAnsi="Calibri" w:cs="Calibri"/>
            <w:spacing w:val="-1"/>
            <w:w w:val="105"/>
          </w:rPr>
          <w:t>tion</w:t>
        </w:r>
        <w:r w:rsidR="00D85012" w:rsidRPr="00D85C2D">
          <w:rPr>
            <w:rFonts w:ascii="Calibri" w:hAnsi="Calibri" w:cs="Calibri"/>
            <w:spacing w:val="-1"/>
            <w:w w:val="105"/>
          </w:rPr>
          <w:t>…………………………………………………</w:t>
        </w:r>
        <w:proofErr w:type="gramStart"/>
        <w:r w:rsidR="00D85012" w:rsidRPr="00D85C2D">
          <w:rPr>
            <w:rFonts w:ascii="Calibri" w:hAnsi="Calibri" w:cs="Calibri"/>
            <w:spacing w:val="-1"/>
            <w:w w:val="105"/>
          </w:rPr>
          <w:t>…..</w:t>
        </w:r>
        <w:proofErr w:type="gramEnd"/>
        <w:r w:rsidR="000002CD" w:rsidRPr="00D85C2D">
          <w:rPr>
            <w:rFonts w:ascii="Calibri" w:hAnsi="Calibri" w:cs="Calibri"/>
            <w:w w:val="105"/>
          </w:rPr>
          <w:t>1</w:t>
        </w:r>
      </w:hyperlink>
      <w:r w:rsidR="00D75253" w:rsidRPr="00D85C2D">
        <w:rPr>
          <w:rFonts w:ascii="Calibri" w:eastAsia="Times New Roman" w:hAnsi="Calibri" w:cs="Calibri"/>
        </w:rPr>
        <w:t>2</w:t>
      </w:r>
    </w:p>
    <w:p w14:paraId="52257DBC" w14:textId="45DDA673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ind w:left="352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97" w:history="1">
        <w:r w:rsidR="000002CD" w:rsidRPr="00D85C2D">
          <w:rPr>
            <w:rFonts w:ascii="Calibri" w:hAnsi="Calibri" w:cs="Calibri"/>
            <w:spacing w:val="-1"/>
            <w:w w:val="105"/>
          </w:rPr>
          <w:t>Mainten</w:t>
        </w:r>
        <w:r w:rsidR="000002CD" w:rsidRPr="00D85C2D">
          <w:rPr>
            <w:rFonts w:ascii="Calibri" w:hAnsi="Calibri" w:cs="Calibri"/>
            <w:spacing w:val="-2"/>
            <w:w w:val="105"/>
          </w:rPr>
          <w:t>a</w:t>
        </w:r>
        <w:r w:rsidR="000002CD" w:rsidRPr="00D85C2D">
          <w:rPr>
            <w:rFonts w:ascii="Calibri" w:hAnsi="Calibri" w:cs="Calibri"/>
            <w:spacing w:val="-1"/>
            <w:w w:val="105"/>
          </w:rPr>
          <w:t>n</w:t>
        </w:r>
        <w:r w:rsidR="000002CD" w:rsidRPr="00D85C2D">
          <w:rPr>
            <w:rFonts w:ascii="Calibri" w:hAnsi="Calibri" w:cs="Calibri"/>
            <w:spacing w:val="-2"/>
            <w:w w:val="105"/>
          </w:rPr>
          <w:t>ce</w:t>
        </w:r>
        <w:r w:rsidR="000002CD" w:rsidRPr="00D85C2D">
          <w:rPr>
            <w:rFonts w:ascii="Calibri" w:hAnsi="Calibri" w:cs="Calibri"/>
            <w:spacing w:val="-9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of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flails</w:t>
        </w:r>
        <w:r w:rsidR="00D85012" w:rsidRPr="00D85C2D">
          <w:rPr>
            <w:rFonts w:ascii="Calibri" w:hAnsi="Calibri" w:cs="Calibri"/>
            <w:spacing w:val="-1"/>
            <w:w w:val="105"/>
          </w:rPr>
          <w:t>………………………………………………….</w:t>
        </w:r>
        <w:r w:rsidR="000002CD" w:rsidRPr="00D85C2D">
          <w:rPr>
            <w:rFonts w:ascii="Calibri" w:hAnsi="Calibri" w:cs="Calibri"/>
            <w:w w:val="105"/>
          </w:rPr>
          <w:t>1</w:t>
        </w:r>
      </w:hyperlink>
      <w:r w:rsidR="00D75253" w:rsidRPr="00D85C2D">
        <w:rPr>
          <w:rFonts w:ascii="Calibri" w:eastAsia="Times New Roman" w:hAnsi="Calibri" w:cs="Calibri"/>
        </w:rPr>
        <w:t>2</w:t>
      </w:r>
    </w:p>
    <w:p w14:paraId="03557835" w14:textId="23320CC8" w:rsidR="000002CD" w:rsidRPr="00D85C2D" w:rsidRDefault="009A50D2">
      <w:pPr>
        <w:pStyle w:val="BodyText"/>
        <w:tabs>
          <w:tab w:val="right" w:leader="dot" w:pos="9734"/>
        </w:tabs>
        <w:kinsoku w:val="0"/>
        <w:overflowPunct w:val="0"/>
        <w:spacing w:before="6"/>
        <w:rPr>
          <w:rFonts w:ascii="Calibri" w:hAnsi="Calibri" w:cs="Calibri"/>
          <w:w w:val="105"/>
        </w:rPr>
      </w:pPr>
      <w:r w:rsidRPr="00D85C2D">
        <w:rPr>
          <w:rFonts w:ascii="Calibri" w:eastAsia="Times New Roman" w:hAnsi="Calibri" w:cs="Calibri"/>
        </w:rPr>
        <w:t xml:space="preserve">           </w:t>
      </w:r>
      <w:hyperlink w:anchor="bookmark98" w:history="1">
        <w:r w:rsidR="000002CD" w:rsidRPr="00D85C2D">
          <w:rPr>
            <w:rFonts w:ascii="Calibri" w:hAnsi="Calibri" w:cs="Calibri"/>
            <w:spacing w:val="-2"/>
            <w:w w:val="105"/>
          </w:rPr>
          <w:t>E</w:t>
        </w:r>
        <w:r w:rsidR="000002CD" w:rsidRPr="00D85C2D">
          <w:rPr>
            <w:rFonts w:ascii="Calibri" w:hAnsi="Calibri" w:cs="Calibri"/>
            <w:spacing w:val="-1"/>
            <w:w w:val="105"/>
          </w:rPr>
          <w:t>xploded</w:t>
        </w:r>
        <w:r w:rsidR="000002CD" w:rsidRPr="00D85C2D">
          <w:rPr>
            <w:rFonts w:ascii="Calibri" w:hAnsi="Calibri" w:cs="Calibri"/>
            <w:spacing w:val="-2"/>
            <w:w w:val="105"/>
          </w:rPr>
          <w:t>-v</w:t>
        </w:r>
        <w:r w:rsidR="000002CD" w:rsidRPr="00D85C2D">
          <w:rPr>
            <w:rFonts w:ascii="Calibri" w:hAnsi="Calibri" w:cs="Calibri"/>
            <w:spacing w:val="-1"/>
            <w:w w:val="105"/>
          </w:rPr>
          <w:t>iew</w:t>
        </w:r>
        <w:r w:rsidR="000002CD" w:rsidRPr="00D85C2D">
          <w:rPr>
            <w:rFonts w:ascii="Calibri" w:hAnsi="Calibri" w:cs="Calibri"/>
            <w:spacing w:val="-8"/>
            <w:w w:val="105"/>
          </w:rPr>
          <w:t xml:space="preserve"> </w:t>
        </w:r>
        <w:r w:rsidR="000002CD" w:rsidRPr="00D85C2D">
          <w:rPr>
            <w:rFonts w:ascii="Calibri" w:hAnsi="Calibri" w:cs="Calibri"/>
            <w:spacing w:val="-1"/>
            <w:w w:val="105"/>
          </w:rPr>
          <w:t>dr</w:t>
        </w:r>
        <w:r w:rsidR="000002CD" w:rsidRPr="00D85C2D">
          <w:rPr>
            <w:rFonts w:ascii="Calibri" w:hAnsi="Calibri" w:cs="Calibri"/>
            <w:spacing w:val="-2"/>
            <w:w w:val="105"/>
          </w:rPr>
          <w:t>a</w:t>
        </w:r>
        <w:r w:rsidR="000002CD" w:rsidRPr="00D85C2D">
          <w:rPr>
            <w:rFonts w:ascii="Calibri" w:hAnsi="Calibri" w:cs="Calibri"/>
            <w:spacing w:val="-1"/>
            <w:w w:val="105"/>
          </w:rPr>
          <w:t>win</w:t>
        </w:r>
        <w:r w:rsidR="000002CD" w:rsidRPr="00D85C2D">
          <w:rPr>
            <w:rFonts w:ascii="Calibri" w:hAnsi="Calibri" w:cs="Calibri"/>
            <w:spacing w:val="-2"/>
            <w:w w:val="105"/>
          </w:rPr>
          <w:t>g</w:t>
        </w:r>
        <w:r w:rsidR="00D85012" w:rsidRPr="00D85C2D">
          <w:rPr>
            <w:rFonts w:ascii="Calibri" w:hAnsi="Calibri" w:cs="Calibri"/>
            <w:spacing w:val="-2"/>
            <w:w w:val="105"/>
          </w:rPr>
          <w:t>………………………………………………….</w:t>
        </w:r>
        <w:r w:rsidR="000002CD" w:rsidRPr="00D85C2D">
          <w:rPr>
            <w:rFonts w:ascii="Calibri" w:hAnsi="Calibri" w:cs="Calibri"/>
            <w:w w:val="105"/>
          </w:rPr>
          <w:t>1</w:t>
        </w:r>
      </w:hyperlink>
      <w:r w:rsidR="00D75253" w:rsidRPr="00D85C2D">
        <w:rPr>
          <w:rFonts w:ascii="Calibri" w:eastAsia="Times New Roman" w:hAnsi="Calibri" w:cs="Calibri"/>
        </w:rPr>
        <w:t>3</w:t>
      </w:r>
    </w:p>
    <w:p w14:paraId="00F133BE" w14:textId="77777777" w:rsidR="000002CD" w:rsidRPr="00D85C2D" w:rsidRDefault="000002CD">
      <w:pPr>
        <w:pStyle w:val="BodyText"/>
        <w:kinsoku w:val="0"/>
        <w:overflowPunct w:val="0"/>
        <w:spacing w:before="11"/>
        <w:ind w:left="0"/>
        <w:rPr>
          <w:rFonts w:ascii="Calibri" w:eastAsia="Times New Roman" w:hAnsi="Calibri" w:cs="Calibri"/>
        </w:rPr>
      </w:pPr>
    </w:p>
    <w:p w14:paraId="78548F50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  <w:bookmarkStart w:id="2" w:name="Safety_instructions"/>
      <w:bookmarkStart w:id="3" w:name="bookmark76"/>
      <w:bookmarkEnd w:id="2"/>
      <w:bookmarkEnd w:id="3"/>
    </w:p>
    <w:p w14:paraId="3F406E97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0601E4B7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23B94C00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61DACAFA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0A737E50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1ABEDD59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1D20FF31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6A93A447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7BC2086C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2BE6A18A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4892E1B6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38E54822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4237580E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2766C9BF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69BF6E0B" w14:textId="77777777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06102A6C" w14:textId="556D0C19" w:rsidR="00530555" w:rsidRPr="00D85C2D" w:rsidRDefault="00530555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5375EDBA" w14:textId="77777777" w:rsidR="00694B29" w:rsidRPr="00D85C2D" w:rsidRDefault="00694B29" w:rsidP="00694B29">
      <w:pPr>
        <w:rPr>
          <w:rFonts w:ascii="Calibri" w:hAnsi="Calibri" w:cs="Calibri"/>
        </w:rPr>
      </w:pPr>
    </w:p>
    <w:p w14:paraId="29316C57" w14:textId="77777777" w:rsidR="001F6E1A" w:rsidRPr="00D85C2D" w:rsidRDefault="001F6E1A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30ECCAAD" w14:textId="77777777" w:rsidR="001F6E1A" w:rsidRPr="00D85C2D" w:rsidRDefault="001F6E1A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2B03F5BB" w14:textId="77777777" w:rsidR="001F6E1A" w:rsidRPr="00D85C2D" w:rsidRDefault="001F6E1A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05C0ED20" w14:textId="77777777" w:rsidR="001F6E1A" w:rsidRPr="00D85C2D" w:rsidRDefault="001F6E1A">
      <w:pPr>
        <w:pStyle w:val="Heading3"/>
        <w:kinsoku w:val="0"/>
        <w:overflowPunct w:val="0"/>
        <w:spacing w:before="0"/>
        <w:rPr>
          <w:rFonts w:ascii="Calibri" w:hAnsi="Calibri" w:cs="Calibri"/>
          <w:spacing w:val="-2"/>
          <w:w w:val="90"/>
          <w:sz w:val="24"/>
          <w:szCs w:val="24"/>
        </w:rPr>
      </w:pPr>
    </w:p>
    <w:p w14:paraId="7297EC9A" w14:textId="51F6D7C8" w:rsidR="000002CD" w:rsidRPr="00D85C2D" w:rsidRDefault="000002CD">
      <w:pPr>
        <w:pStyle w:val="Heading3"/>
        <w:kinsoku w:val="0"/>
        <w:overflowPunct w:val="0"/>
        <w:spacing w:before="0"/>
        <w:rPr>
          <w:rFonts w:ascii="Calibri" w:hAnsi="Calibri" w:cs="Calibri"/>
          <w:b w:val="0"/>
          <w:bCs w:val="0"/>
          <w:sz w:val="24"/>
          <w:szCs w:val="24"/>
        </w:rPr>
      </w:pPr>
      <w:r w:rsidRPr="00D85C2D">
        <w:rPr>
          <w:rFonts w:ascii="Calibri" w:hAnsi="Calibri" w:cs="Calibri"/>
          <w:spacing w:val="-2"/>
          <w:w w:val="90"/>
          <w:sz w:val="24"/>
          <w:szCs w:val="24"/>
        </w:rPr>
        <w:lastRenderedPageBreak/>
        <w:t>Sa</w:t>
      </w:r>
      <w:r w:rsidRPr="00D85C2D">
        <w:rPr>
          <w:rFonts w:ascii="Calibri" w:hAnsi="Calibri" w:cs="Calibri"/>
          <w:spacing w:val="-1"/>
          <w:w w:val="90"/>
          <w:sz w:val="24"/>
          <w:szCs w:val="24"/>
        </w:rPr>
        <w:t>fety</w:t>
      </w:r>
      <w:r w:rsidRPr="00D85C2D">
        <w:rPr>
          <w:rFonts w:ascii="Calibri" w:hAnsi="Calibri" w:cs="Calibri"/>
          <w:spacing w:val="19"/>
          <w:w w:val="90"/>
          <w:sz w:val="24"/>
          <w:szCs w:val="24"/>
        </w:rPr>
        <w:t xml:space="preserve"> </w:t>
      </w:r>
      <w:r w:rsidRPr="00D85C2D">
        <w:rPr>
          <w:rFonts w:ascii="Calibri" w:hAnsi="Calibri" w:cs="Calibri"/>
          <w:spacing w:val="-1"/>
          <w:w w:val="90"/>
          <w:sz w:val="24"/>
          <w:szCs w:val="24"/>
        </w:rPr>
        <w:t>instructions</w:t>
      </w:r>
    </w:p>
    <w:p w14:paraId="495CC1E9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before="180" w:line="366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T</w:t>
      </w:r>
      <w:r w:rsidRPr="00D85C2D">
        <w:rPr>
          <w:rFonts w:ascii="Calibri" w:hAnsi="Calibri" w:cs="Calibri"/>
          <w:spacing w:val="-1"/>
          <w:w w:val="105"/>
        </w:rPr>
        <w:t>he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il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must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not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spacing w:val="-3"/>
          <w:w w:val="105"/>
        </w:rPr>
        <w:t>use</w:t>
      </w:r>
      <w:r w:rsidRPr="00D85C2D">
        <w:rPr>
          <w:rFonts w:ascii="Calibri" w:hAnsi="Calibri" w:cs="Calibri"/>
          <w:spacing w:val="-2"/>
          <w:w w:val="105"/>
        </w:rPr>
        <w:t>d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if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ny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of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guard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not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fitted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orr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tl</w:t>
      </w:r>
      <w:r w:rsidRPr="00D85C2D">
        <w:rPr>
          <w:rFonts w:ascii="Calibri" w:hAnsi="Calibri" w:cs="Calibri"/>
          <w:spacing w:val="-2"/>
          <w:w w:val="105"/>
        </w:rPr>
        <w:t>y.</w:t>
      </w:r>
    </w:p>
    <w:p w14:paraId="0687EC21" w14:textId="705E53E4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46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eve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3"/>
          <w:w w:val="105"/>
        </w:rPr>
        <w:t>c</w:t>
      </w:r>
      <w:r w:rsidRPr="00D85C2D">
        <w:rPr>
          <w:rFonts w:ascii="Calibri" w:hAnsi="Calibri" w:cs="Calibri"/>
          <w:spacing w:val="-2"/>
          <w:w w:val="105"/>
        </w:rPr>
        <w:t>ha</w:t>
      </w:r>
      <w:r w:rsidRPr="00D85C2D">
        <w:rPr>
          <w:rFonts w:ascii="Calibri" w:hAnsi="Calibri" w:cs="Calibri"/>
          <w:spacing w:val="-3"/>
          <w:w w:val="105"/>
        </w:rPr>
        <w:t>nge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ngine</w:t>
      </w:r>
      <w:r w:rsidR="00694B29" w:rsidRPr="00D85C2D">
        <w:rPr>
          <w:rFonts w:ascii="Calibri" w:eastAsia="DengXian" w:hAnsi="Calibri" w:cs="Calibri"/>
          <w:spacing w:val="-2"/>
          <w:w w:val="105"/>
        </w:rPr>
        <w:t>’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</w:t>
      </w:r>
      <w:r w:rsidRPr="00D85C2D">
        <w:rPr>
          <w:rFonts w:ascii="Calibri" w:hAnsi="Calibri" w:cs="Calibri"/>
          <w:spacing w:val="-2"/>
          <w:w w:val="105"/>
        </w:rPr>
        <w:t>ac</w:t>
      </w:r>
      <w:r w:rsidRPr="00D85C2D">
        <w:rPr>
          <w:rFonts w:ascii="Calibri" w:hAnsi="Calibri" w:cs="Calibri"/>
          <w:spacing w:val="-1"/>
          <w:w w:val="105"/>
        </w:rPr>
        <w:t>tor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>tti</w:t>
      </w:r>
      <w:r w:rsidRPr="00D85C2D">
        <w:rPr>
          <w:rFonts w:ascii="Calibri" w:hAnsi="Calibri" w:cs="Calibri"/>
          <w:spacing w:val="-2"/>
          <w:w w:val="105"/>
        </w:rPr>
        <w:t>ngs.</w:t>
      </w:r>
    </w:p>
    <w:p w14:paraId="277A515B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Neve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"/>
          <w:w w:val="110"/>
        </w:rPr>
        <w:t>uc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</w:t>
      </w:r>
      <w:r w:rsidRPr="00D85C2D">
        <w:rPr>
          <w:rFonts w:ascii="Calibri" w:hAnsi="Calibri" w:cs="Calibri"/>
          <w:spacing w:val="-2"/>
          <w:w w:val="110"/>
        </w:rPr>
        <w:t>v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or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rotati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ts.</w:t>
      </w:r>
    </w:p>
    <w:p w14:paraId="1A8FDFB6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before="28" w:line="346" w:lineRule="exact"/>
        <w:ind w:right="631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Neve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top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engine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imm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di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tel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fter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heavy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use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but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llow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ac</w:t>
      </w:r>
      <w:r w:rsidRPr="00D85C2D">
        <w:rPr>
          <w:rFonts w:ascii="Calibri" w:hAnsi="Calibri" w:cs="Calibri"/>
          <w:spacing w:val="-1"/>
          <w:w w:val="110"/>
        </w:rPr>
        <w:t>hi</w:t>
      </w:r>
      <w:r w:rsidRPr="00D85C2D">
        <w:rPr>
          <w:rFonts w:ascii="Calibri" w:hAnsi="Calibri" w:cs="Calibri"/>
          <w:spacing w:val="-2"/>
          <w:w w:val="110"/>
        </w:rPr>
        <w:t>ne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oper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41"/>
          <w:w w:val="101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idl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for</w:t>
      </w:r>
      <w:r w:rsidRPr="00D85C2D">
        <w:rPr>
          <w:rFonts w:ascii="Calibri" w:hAnsi="Calibri" w:cs="Calibri"/>
          <w:spacing w:val="-1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ppro</w:t>
      </w:r>
      <w:r w:rsidRPr="00D85C2D">
        <w:rPr>
          <w:rFonts w:ascii="Calibri" w:hAnsi="Calibri" w:cs="Calibri"/>
          <w:spacing w:val="-2"/>
          <w:w w:val="110"/>
        </w:rPr>
        <w:t>x.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</w:t>
      </w:r>
      <w:r w:rsidRPr="00D85C2D">
        <w:rPr>
          <w:rFonts w:ascii="Calibri" w:hAnsi="Calibri" w:cs="Calibri"/>
          <w:spacing w:val="-2"/>
          <w:w w:val="110"/>
        </w:rPr>
        <w:t>ne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minute</w:t>
      </w:r>
      <w:r w:rsidRPr="00D85C2D">
        <w:rPr>
          <w:rFonts w:ascii="Calibri" w:hAnsi="Calibri" w:cs="Calibri"/>
          <w:spacing w:val="-2"/>
          <w:w w:val="110"/>
        </w:rPr>
        <w:t>.</w:t>
      </w:r>
    </w:p>
    <w:p w14:paraId="1C85FFD1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13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D</w:t>
      </w:r>
      <w:r w:rsidRPr="00D85C2D">
        <w:rPr>
          <w:rFonts w:ascii="Calibri" w:hAnsi="Calibri" w:cs="Calibri"/>
          <w:spacing w:val="-1"/>
          <w:w w:val="110"/>
        </w:rPr>
        <w:t>o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not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u</w:t>
      </w:r>
      <w:r w:rsidRPr="00D85C2D">
        <w:rPr>
          <w:rFonts w:ascii="Calibri" w:hAnsi="Calibri" w:cs="Calibri"/>
          <w:spacing w:val="-3"/>
          <w:w w:val="110"/>
        </w:rPr>
        <w:t>se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fl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</w:t>
      </w:r>
      <w:r w:rsidRPr="00D85C2D">
        <w:rPr>
          <w:rFonts w:ascii="Calibri" w:hAnsi="Calibri" w:cs="Calibri"/>
          <w:spacing w:val="-2"/>
          <w:w w:val="110"/>
        </w:rPr>
        <w:t>we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without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ppropri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prot</w:t>
      </w:r>
      <w:r w:rsidRPr="00D85C2D">
        <w:rPr>
          <w:rFonts w:ascii="Calibri" w:hAnsi="Calibri" w:cs="Calibri"/>
          <w:spacing w:val="-2"/>
          <w:w w:val="110"/>
        </w:rPr>
        <w:t>ec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"/>
          <w:w w:val="110"/>
        </w:rPr>
        <w:t>rs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sa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gogg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2"/>
          <w:w w:val="110"/>
        </w:rPr>
        <w:t>es.</w:t>
      </w:r>
    </w:p>
    <w:p w14:paraId="5BB3BF54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Neve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rmit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</w:t>
      </w:r>
      <w:r w:rsidRPr="00D85C2D">
        <w:rPr>
          <w:rFonts w:ascii="Calibri" w:hAnsi="Calibri" w:cs="Calibri"/>
          <w:spacing w:val="-2"/>
          <w:w w:val="110"/>
        </w:rPr>
        <w:t>asse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"/>
          <w:w w:val="110"/>
        </w:rPr>
        <w:t>gers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on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fl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r.</w:t>
      </w:r>
    </w:p>
    <w:p w14:paraId="19BFE185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Neve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2"/>
          <w:w w:val="110"/>
        </w:rPr>
        <w:t>eave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quipm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nt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una</w:t>
      </w:r>
      <w:r w:rsidRPr="00D85C2D">
        <w:rPr>
          <w:rFonts w:ascii="Calibri" w:hAnsi="Calibri" w:cs="Calibri"/>
          <w:spacing w:val="-2"/>
          <w:w w:val="110"/>
        </w:rPr>
        <w:t>ttend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2"/>
          <w:w w:val="110"/>
        </w:rPr>
        <w:t>d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</w:t>
      </w:r>
      <w:r w:rsidRPr="00D85C2D">
        <w:rPr>
          <w:rFonts w:ascii="Calibri" w:hAnsi="Calibri" w:cs="Calibri"/>
          <w:spacing w:val="-2"/>
          <w:w w:val="110"/>
        </w:rPr>
        <w:t>he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it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ti</w:t>
      </w:r>
      <w:r w:rsidRPr="00D85C2D">
        <w:rPr>
          <w:rFonts w:ascii="Calibri" w:hAnsi="Calibri" w:cs="Calibri"/>
          <w:spacing w:val="-2"/>
          <w:w w:val="110"/>
        </w:rPr>
        <w:t>ng.</w:t>
      </w:r>
    </w:p>
    <w:p w14:paraId="713B6349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before="31" w:line="344" w:lineRule="exact"/>
        <w:ind w:right="1054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D</w:t>
      </w:r>
      <w:r w:rsidRPr="00D85C2D">
        <w:rPr>
          <w:rFonts w:ascii="Calibri" w:hAnsi="Calibri" w:cs="Calibri"/>
          <w:spacing w:val="-1"/>
          <w:w w:val="105"/>
        </w:rPr>
        <w:t>o not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 xml:space="preserve">llow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-3"/>
          <w:w w:val="105"/>
        </w:rPr>
        <w:t xml:space="preserve"> e</w:t>
      </w:r>
      <w:r w:rsidRPr="00D85C2D">
        <w:rPr>
          <w:rFonts w:ascii="Calibri" w:hAnsi="Calibri" w:cs="Calibri"/>
          <w:spacing w:val="-2"/>
          <w:w w:val="105"/>
        </w:rPr>
        <w:t>ngine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 op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te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</w:t>
      </w:r>
      <w:r w:rsidRPr="00D85C2D">
        <w:rPr>
          <w:rFonts w:ascii="Calibri" w:hAnsi="Calibri" w:cs="Calibri"/>
          <w:spacing w:val="-2"/>
          <w:w w:val="105"/>
        </w:rPr>
        <w:t xml:space="preserve"> c</w:t>
      </w:r>
      <w:r w:rsidRPr="00D85C2D">
        <w:rPr>
          <w:rFonts w:ascii="Calibri" w:hAnsi="Calibri" w:cs="Calibri"/>
          <w:spacing w:val="-1"/>
          <w:w w:val="105"/>
        </w:rPr>
        <w:t>lo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 xml:space="preserve">ea </w:t>
      </w:r>
      <w:r w:rsidRPr="00D85C2D">
        <w:rPr>
          <w:rFonts w:ascii="Calibri" w:hAnsi="Calibri" w:cs="Calibri"/>
          <w:spacing w:val="-3"/>
          <w:w w:val="105"/>
        </w:rPr>
        <w:t>as</w:t>
      </w:r>
      <w:r w:rsidRPr="00D85C2D">
        <w:rPr>
          <w:rFonts w:ascii="Calibri" w:hAnsi="Calibri" w:cs="Calibri"/>
          <w:spacing w:val="-2"/>
          <w:w w:val="105"/>
        </w:rPr>
        <w:t xml:space="preserve"> the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xhaust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gases c</w:t>
      </w:r>
      <w:r w:rsidRPr="00D85C2D">
        <w:rPr>
          <w:rFonts w:ascii="Calibri" w:hAnsi="Calibri" w:cs="Calibri"/>
          <w:spacing w:val="-1"/>
          <w:w w:val="105"/>
        </w:rPr>
        <w:t>ontain</w:t>
      </w:r>
      <w:r w:rsidRPr="00D85C2D">
        <w:rPr>
          <w:rFonts w:ascii="Calibri" w:hAnsi="Calibri" w:cs="Calibri"/>
          <w:spacing w:val="47"/>
          <w:w w:val="110"/>
        </w:rPr>
        <w:t xml:space="preserve"> </w:t>
      </w:r>
      <w:r w:rsidRPr="00D85C2D">
        <w:rPr>
          <w:rFonts w:ascii="Calibri" w:hAnsi="Calibri" w:cs="Calibri"/>
          <w:w w:val="105"/>
        </w:rPr>
        <w:t>carbon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monoxid</w:t>
      </w:r>
      <w:r w:rsidRPr="00D85C2D">
        <w:rPr>
          <w:rFonts w:ascii="Calibri" w:hAnsi="Calibri" w:cs="Calibri"/>
          <w:spacing w:val="-2"/>
          <w:w w:val="105"/>
        </w:rPr>
        <w:t>e,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whi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ca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ca</w:t>
      </w:r>
      <w:r w:rsidRPr="00D85C2D">
        <w:rPr>
          <w:rFonts w:ascii="Calibri" w:hAnsi="Calibri" w:cs="Calibri"/>
          <w:spacing w:val="-1"/>
          <w:w w:val="105"/>
        </w:rPr>
        <w:t>us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d</w:t>
      </w:r>
      <w:r w:rsidRPr="00D85C2D">
        <w:rPr>
          <w:rFonts w:ascii="Calibri" w:hAnsi="Calibri" w:cs="Calibri"/>
          <w:spacing w:val="-3"/>
          <w:w w:val="105"/>
        </w:rPr>
        <w:t>ea</w:t>
      </w:r>
      <w:r w:rsidRPr="00D85C2D">
        <w:rPr>
          <w:rFonts w:ascii="Calibri" w:hAnsi="Calibri" w:cs="Calibri"/>
          <w:spacing w:val="-2"/>
          <w:w w:val="105"/>
        </w:rPr>
        <w:t>th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if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inhal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2"/>
          <w:w w:val="105"/>
        </w:rPr>
        <w:t>.</w:t>
      </w:r>
    </w:p>
    <w:p w14:paraId="0E5CDBA9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16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D</w:t>
      </w:r>
      <w:r w:rsidRPr="00D85C2D">
        <w:rPr>
          <w:rFonts w:ascii="Calibri" w:hAnsi="Calibri" w:cs="Calibri"/>
          <w:spacing w:val="-1"/>
          <w:w w:val="105"/>
        </w:rPr>
        <w:t>o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not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3"/>
          <w:w w:val="105"/>
        </w:rPr>
        <w:t>use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il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on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te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p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incline</w:t>
      </w:r>
      <w:r w:rsidRPr="00D85C2D">
        <w:rPr>
          <w:rFonts w:ascii="Calibri" w:hAnsi="Calibri" w:cs="Calibri"/>
          <w:spacing w:val="-2"/>
          <w:w w:val="105"/>
        </w:rPr>
        <w:t>s.</w:t>
      </w:r>
    </w:p>
    <w:p w14:paraId="1B63AADA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before="31" w:line="344" w:lineRule="exact"/>
        <w:ind w:right="647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fl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us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not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use</w:t>
      </w:r>
      <w:r w:rsidRPr="00D85C2D">
        <w:rPr>
          <w:rFonts w:ascii="Calibri" w:hAnsi="Calibri" w:cs="Calibri"/>
          <w:spacing w:val="-2"/>
          <w:w w:val="110"/>
        </w:rPr>
        <w:t>d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if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any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of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sa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ty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"/>
          <w:w w:val="110"/>
        </w:rPr>
        <w:t>ev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ces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i</w:t>
      </w:r>
      <w:r w:rsidRPr="00D85C2D">
        <w:rPr>
          <w:rFonts w:ascii="Calibri" w:hAnsi="Calibri" w:cs="Calibri"/>
          <w:spacing w:val="-3"/>
          <w:w w:val="110"/>
        </w:rPr>
        <w:t>nc</w:t>
      </w:r>
      <w:r w:rsidRPr="00D85C2D">
        <w:rPr>
          <w:rFonts w:ascii="Calibri" w:hAnsi="Calibri" w:cs="Calibri"/>
          <w:spacing w:val="-2"/>
          <w:w w:val="110"/>
        </w:rPr>
        <w:t>orr</w:t>
      </w:r>
      <w:r w:rsidRPr="00D85C2D">
        <w:rPr>
          <w:rFonts w:ascii="Calibri" w:hAnsi="Calibri" w:cs="Calibri"/>
          <w:spacing w:val="-3"/>
          <w:w w:val="110"/>
        </w:rPr>
        <w:t>ec</w:t>
      </w:r>
      <w:r w:rsidRPr="00D85C2D">
        <w:rPr>
          <w:rFonts w:ascii="Calibri" w:hAnsi="Calibri" w:cs="Calibri"/>
          <w:spacing w:val="-2"/>
          <w:w w:val="110"/>
        </w:rPr>
        <w:t>tl</w:t>
      </w:r>
      <w:r w:rsidRPr="00D85C2D">
        <w:rPr>
          <w:rFonts w:ascii="Calibri" w:hAnsi="Calibri" w:cs="Calibri"/>
          <w:spacing w:val="-3"/>
          <w:w w:val="110"/>
        </w:rPr>
        <w:t>y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fitted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or</w:t>
      </w:r>
      <w:r w:rsidRPr="00D85C2D">
        <w:rPr>
          <w:rFonts w:ascii="Calibri" w:hAnsi="Calibri" w:cs="Calibri"/>
          <w:spacing w:val="57"/>
          <w:w w:val="123"/>
        </w:rPr>
        <w:t xml:space="preserve"> </w:t>
      </w:r>
      <w:r w:rsidRPr="00D85C2D">
        <w:rPr>
          <w:rFonts w:ascii="Calibri" w:hAnsi="Calibri" w:cs="Calibri"/>
          <w:w w:val="110"/>
        </w:rPr>
        <w:t>are</w:t>
      </w:r>
      <w:r w:rsidRPr="00D85C2D">
        <w:rPr>
          <w:rFonts w:ascii="Calibri" w:hAnsi="Calibri" w:cs="Calibri"/>
          <w:spacing w:val="-1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not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full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fu</w:t>
      </w:r>
      <w:r w:rsidRPr="00D85C2D">
        <w:rPr>
          <w:rFonts w:ascii="Calibri" w:hAnsi="Calibri" w:cs="Calibri"/>
          <w:spacing w:val="-2"/>
          <w:w w:val="110"/>
        </w:rPr>
        <w:t>nc</w:t>
      </w:r>
      <w:r w:rsidRPr="00D85C2D">
        <w:rPr>
          <w:rFonts w:ascii="Calibri" w:hAnsi="Calibri" w:cs="Calibri"/>
          <w:spacing w:val="-1"/>
          <w:w w:val="110"/>
        </w:rPr>
        <w:t>tioni</w:t>
      </w:r>
      <w:r w:rsidRPr="00D85C2D">
        <w:rPr>
          <w:rFonts w:ascii="Calibri" w:hAnsi="Calibri" w:cs="Calibri"/>
          <w:spacing w:val="-2"/>
          <w:w w:val="110"/>
        </w:rPr>
        <w:t>ng.</w:t>
      </w:r>
    </w:p>
    <w:p w14:paraId="599E3979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before="1" w:line="344" w:lineRule="exact"/>
        <w:ind w:right="1173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D</w:t>
      </w:r>
      <w:r w:rsidRPr="00D85C2D">
        <w:rPr>
          <w:rFonts w:ascii="Calibri" w:hAnsi="Calibri" w:cs="Calibri"/>
          <w:spacing w:val="-1"/>
          <w:w w:val="110"/>
        </w:rPr>
        <w:t>o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not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use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quipm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nt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without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hav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read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und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tood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ntir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use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31"/>
          <w:w w:val="123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anua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2"/>
          <w:w w:val="110"/>
        </w:rPr>
        <w:t>.</w:t>
      </w:r>
    </w:p>
    <w:p w14:paraId="260FAD5A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15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D</w:t>
      </w:r>
      <w:r w:rsidRPr="00D85C2D">
        <w:rPr>
          <w:rFonts w:ascii="Calibri" w:hAnsi="Calibri" w:cs="Calibri"/>
          <w:spacing w:val="-1"/>
          <w:w w:val="105"/>
        </w:rPr>
        <w:t>o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not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we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loo</w:t>
      </w:r>
      <w:r w:rsidRPr="00D85C2D">
        <w:rPr>
          <w:rFonts w:ascii="Calibri" w:hAnsi="Calibri" w:cs="Calibri"/>
          <w:spacing w:val="-2"/>
          <w:w w:val="105"/>
        </w:rPr>
        <w:t>se-</w:t>
      </w:r>
      <w:r w:rsidRPr="00D85C2D">
        <w:rPr>
          <w:rFonts w:ascii="Calibri" w:hAnsi="Calibri" w:cs="Calibri"/>
          <w:spacing w:val="-1"/>
          <w:w w:val="105"/>
        </w:rPr>
        <w:t>fittin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lothi</w:t>
      </w:r>
      <w:r w:rsidRPr="00D85C2D">
        <w:rPr>
          <w:rFonts w:ascii="Calibri" w:hAnsi="Calibri" w:cs="Calibri"/>
          <w:spacing w:val="-2"/>
          <w:w w:val="105"/>
        </w:rPr>
        <w:t>ng,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as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thi</w:t>
      </w:r>
      <w:r w:rsidRPr="00D85C2D">
        <w:rPr>
          <w:rFonts w:ascii="Calibri" w:hAnsi="Calibri" w:cs="Calibri"/>
          <w:spacing w:val="-3"/>
          <w:w w:val="105"/>
        </w:rPr>
        <w:t>s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ca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ge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ca</w:t>
      </w:r>
      <w:r w:rsidRPr="00D85C2D">
        <w:rPr>
          <w:rFonts w:ascii="Calibri" w:hAnsi="Calibri" w:cs="Calibri"/>
          <w:spacing w:val="-1"/>
          <w:w w:val="105"/>
        </w:rPr>
        <w:t>ught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ac</w:t>
      </w:r>
      <w:r w:rsidRPr="00D85C2D">
        <w:rPr>
          <w:rFonts w:ascii="Calibri" w:hAnsi="Calibri" w:cs="Calibri"/>
          <w:spacing w:val="-1"/>
          <w:w w:val="105"/>
        </w:rPr>
        <w:t>hine</w:t>
      </w:r>
      <w:r w:rsidRPr="00D85C2D">
        <w:rPr>
          <w:rFonts w:ascii="Calibri" w:hAnsi="Calibri" w:cs="Calibri"/>
          <w:spacing w:val="-2"/>
          <w:w w:val="105"/>
        </w:rPr>
        <w:t>.</w:t>
      </w:r>
    </w:p>
    <w:p w14:paraId="427A19BB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before="28" w:line="346" w:lineRule="exact"/>
        <w:ind w:right="557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Neve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ttempt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r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2"/>
          <w:w w:val="110"/>
        </w:rPr>
        <w:t>mo</w:t>
      </w:r>
      <w:r w:rsidRPr="00D85C2D">
        <w:rPr>
          <w:rFonts w:ascii="Calibri" w:hAnsi="Calibri" w:cs="Calibri"/>
          <w:spacing w:val="-3"/>
          <w:w w:val="110"/>
        </w:rPr>
        <w:t>ve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pp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teri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w</w:t>
      </w:r>
      <w:r w:rsidRPr="00D85C2D">
        <w:rPr>
          <w:rFonts w:ascii="Calibri" w:hAnsi="Calibri" w:cs="Calibri"/>
          <w:spacing w:val="-2"/>
          <w:w w:val="110"/>
        </w:rPr>
        <w:t>hil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engine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ti</w:t>
      </w:r>
      <w:r w:rsidRPr="00D85C2D">
        <w:rPr>
          <w:rFonts w:ascii="Calibri" w:hAnsi="Calibri" w:cs="Calibri"/>
          <w:spacing w:val="-2"/>
          <w:w w:val="110"/>
        </w:rPr>
        <w:t>ng.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Ens</w:t>
      </w:r>
      <w:r w:rsidRPr="00D85C2D">
        <w:rPr>
          <w:rFonts w:ascii="Calibri" w:hAnsi="Calibri" w:cs="Calibri"/>
          <w:spacing w:val="-1"/>
          <w:w w:val="110"/>
        </w:rPr>
        <w:t>ur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that</w:t>
      </w:r>
      <w:r w:rsidRPr="00D85C2D">
        <w:rPr>
          <w:rFonts w:ascii="Calibri" w:hAnsi="Calibri" w:cs="Calibri"/>
          <w:spacing w:val="69"/>
          <w:w w:val="127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engine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ax</w:t>
      </w:r>
      <w:r w:rsidRPr="00D85C2D">
        <w:rPr>
          <w:rFonts w:ascii="Calibri" w:hAnsi="Calibri" w:cs="Calibri"/>
          <w:spacing w:val="-2"/>
          <w:w w:val="110"/>
        </w:rPr>
        <w:t>l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have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topp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</w:t>
      </w:r>
      <w:r w:rsidRPr="00D85C2D">
        <w:rPr>
          <w:rFonts w:ascii="Calibri" w:hAnsi="Calibri" w:cs="Calibri"/>
          <w:spacing w:val="-2"/>
          <w:w w:val="110"/>
        </w:rPr>
        <w:t>v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for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ca</w:t>
      </w:r>
      <w:r w:rsidRPr="00D85C2D">
        <w:rPr>
          <w:rFonts w:ascii="Calibri" w:hAnsi="Calibri" w:cs="Calibri"/>
          <w:spacing w:val="-1"/>
          <w:w w:val="110"/>
        </w:rPr>
        <w:t>rr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out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any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k</w:t>
      </w:r>
      <w:r w:rsidRPr="00D85C2D">
        <w:rPr>
          <w:rFonts w:ascii="Calibri" w:hAnsi="Calibri" w:cs="Calibri"/>
          <w:spacing w:val="-1"/>
          <w:w w:val="110"/>
        </w:rPr>
        <w:t>ind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of</w:t>
      </w:r>
      <w:r w:rsidRPr="00D85C2D">
        <w:rPr>
          <w:rFonts w:ascii="Calibri" w:hAnsi="Calibri" w:cs="Calibri"/>
          <w:spacing w:val="53"/>
          <w:w w:val="122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v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"/>
          <w:w w:val="110"/>
        </w:rPr>
        <w:t>g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of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la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.</w:t>
      </w:r>
    </w:p>
    <w:p w14:paraId="6139F213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13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Neve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use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fl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k.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O</w:t>
      </w:r>
      <w:r w:rsidRPr="00D85C2D">
        <w:rPr>
          <w:rFonts w:ascii="Calibri" w:hAnsi="Calibri" w:cs="Calibri"/>
          <w:spacing w:val="-1"/>
          <w:w w:val="110"/>
        </w:rPr>
        <w:t>nl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use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fl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</w:t>
      </w:r>
      <w:r w:rsidRPr="00D85C2D">
        <w:rPr>
          <w:rFonts w:ascii="Calibri" w:hAnsi="Calibri" w:cs="Calibri"/>
          <w:spacing w:val="-2"/>
          <w:w w:val="110"/>
        </w:rPr>
        <w:t>he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ther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s</w:t>
      </w:r>
      <w:r w:rsidRPr="00D85C2D">
        <w:rPr>
          <w:rFonts w:ascii="Calibri" w:hAnsi="Calibri" w:cs="Calibri"/>
          <w:spacing w:val="-2"/>
          <w:w w:val="110"/>
        </w:rPr>
        <w:t>uffi</w:t>
      </w:r>
      <w:r w:rsidRPr="00D85C2D">
        <w:rPr>
          <w:rFonts w:ascii="Calibri" w:hAnsi="Calibri" w:cs="Calibri"/>
          <w:spacing w:val="-3"/>
          <w:w w:val="110"/>
        </w:rPr>
        <w:t>c</w:t>
      </w:r>
      <w:r w:rsidRPr="00D85C2D">
        <w:rPr>
          <w:rFonts w:ascii="Calibri" w:hAnsi="Calibri" w:cs="Calibri"/>
          <w:spacing w:val="-2"/>
          <w:w w:val="110"/>
        </w:rPr>
        <w:t>i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2"/>
          <w:w w:val="110"/>
        </w:rPr>
        <w:t>nt</w:t>
      </w:r>
    </w:p>
    <w:p w14:paraId="0708A643" w14:textId="77777777" w:rsidR="000002CD" w:rsidRPr="00D85C2D" w:rsidRDefault="000002CD">
      <w:pPr>
        <w:pStyle w:val="BodyText"/>
        <w:kinsoku w:val="0"/>
        <w:overflowPunct w:val="0"/>
        <w:spacing w:line="344" w:lineRule="exact"/>
        <w:ind w:left="832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rtif</w:t>
      </w:r>
      <w:r w:rsidRPr="00D85C2D">
        <w:rPr>
          <w:rFonts w:ascii="Calibri" w:hAnsi="Calibri" w:cs="Calibri"/>
          <w:spacing w:val="-2"/>
          <w:w w:val="110"/>
        </w:rPr>
        <w:t>icia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1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or</w:t>
      </w:r>
      <w:r w:rsidRPr="00D85C2D">
        <w:rPr>
          <w:rFonts w:ascii="Calibri" w:hAnsi="Calibri" w:cs="Calibri"/>
          <w:spacing w:val="-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tur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10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lig</w:t>
      </w:r>
      <w:r w:rsidRPr="00D85C2D">
        <w:rPr>
          <w:rFonts w:ascii="Calibri" w:hAnsi="Calibri" w:cs="Calibri"/>
          <w:spacing w:val="-2"/>
          <w:w w:val="110"/>
        </w:rPr>
        <w:t>ht</w:t>
      </w:r>
      <w:r w:rsidRPr="00D85C2D">
        <w:rPr>
          <w:rFonts w:ascii="Calibri" w:hAnsi="Calibri" w:cs="Calibri"/>
          <w:spacing w:val="-3"/>
          <w:w w:val="110"/>
        </w:rPr>
        <w:t>.</w:t>
      </w:r>
    </w:p>
    <w:p w14:paraId="71DF0645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before="28" w:line="346" w:lineRule="exact"/>
        <w:ind w:right="1324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Neve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use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fl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if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ther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excess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ve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v</w:t>
      </w:r>
      <w:r w:rsidRPr="00D85C2D">
        <w:rPr>
          <w:rFonts w:ascii="Calibri" w:hAnsi="Calibri" w:cs="Calibri"/>
          <w:spacing w:val="-1"/>
          <w:w w:val="110"/>
        </w:rPr>
        <w:t>ibr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tion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–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top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m</w:t>
      </w:r>
      <w:r w:rsidRPr="00D85C2D">
        <w:rPr>
          <w:rFonts w:ascii="Calibri" w:hAnsi="Calibri" w:cs="Calibri"/>
          <w:spacing w:val="-3"/>
          <w:w w:val="110"/>
        </w:rPr>
        <w:t>ac</w:t>
      </w:r>
      <w:r w:rsidRPr="00D85C2D">
        <w:rPr>
          <w:rFonts w:ascii="Calibri" w:hAnsi="Calibri" w:cs="Calibri"/>
          <w:spacing w:val="-2"/>
          <w:w w:val="110"/>
        </w:rPr>
        <w:t>hi</w:t>
      </w:r>
      <w:r w:rsidRPr="00D85C2D">
        <w:rPr>
          <w:rFonts w:ascii="Calibri" w:hAnsi="Calibri" w:cs="Calibri"/>
          <w:spacing w:val="-3"/>
          <w:w w:val="110"/>
        </w:rPr>
        <w:t>ne</w:t>
      </w:r>
      <w:r w:rsidRPr="00D85C2D">
        <w:rPr>
          <w:rFonts w:ascii="Calibri" w:hAnsi="Calibri" w:cs="Calibri"/>
          <w:spacing w:val="47"/>
          <w:w w:val="106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imm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di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tel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ac</w:t>
      </w:r>
      <w:r w:rsidRPr="00D85C2D">
        <w:rPr>
          <w:rFonts w:ascii="Calibri" w:hAnsi="Calibri" w:cs="Calibri"/>
          <w:spacing w:val="-1"/>
          <w:w w:val="110"/>
        </w:rPr>
        <w:t>hi</w:t>
      </w:r>
      <w:r w:rsidRPr="00D85C2D">
        <w:rPr>
          <w:rFonts w:ascii="Calibri" w:hAnsi="Calibri" w:cs="Calibri"/>
          <w:spacing w:val="-2"/>
          <w:w w:val="110"/>
        </w:rPr>
        <w:t>ne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sche</w:t>
      </w:r>
      <w:r w:rsidRPr="00D85C2D">
        <w:rPr>
          <w:rFonts w:ascii="Calibri" w:hAnsi="Calibri" w:cs="Calibri"/>
          <w:spacing w:val="-2"/>
          <w:w w:val="110"/>
        </w:rPr>
        <w:t>dul</w:t>
      </w:r>
      <w:r w:rsidRPr="00D85C2D">
        <w:rPr>
          <w:rFonts w:ascii="Calibri" w:hAnsi="Calibri" w:cs="Calibri"/>
          <w:spacing w:val="-3"/>
          <w:w w:val="110"/>
        </w:rPr>
        <w:t>e.</w:t>
      </w:r>
    </w:p>
    <w:p w14:paraId="14006C2C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13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Neve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tand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on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fl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.</w:t>
      </w:r>
    </w:p>
    <w:p w14:paraId="6F42850F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Kee</w:t>
      </w:r>
      <w:r w:rsidRPr="00D85C2D">
        <w:rPr>
          <w:rFonts w:ascii="Calibri" w:hAnsi="Calibri" w:cs="Calibri"/>
          <w:spacing w:val="-1"/>
          <w:w w:val="105"/>
        </w:rPr>
        <w:t>p</w:t>
      </w:r>
      <w:r w:rsidRPr="00D85C2D">
        <w:rPr>
          <w:rFonts w:ascii="Calibri" w:hAnsi="Calibri" w:cs="Calibri"/>
          <w:spacing w:val="-1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ys</w:t>
      </w:r>
      <w:r w:rsidRPr="00D85C2D">
        <w:rPr>
          <w:rFonts w:ascii="Calibri" w:hAnsi="Calibri" w:cs="Calibri"/>
          <w:spacing w:val="-1"/>
          <w:w w:val="105"/>
        </w:rPr>
        <w:t>tand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1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</w:t>
      </w:r>
      <w:r w:rsidRPr="00D85C2D">
        <w:rPr>
          <w:rFonts w:ascii="Calibri" w:hAnsi="Calibri" w:cs="Calibri"/>
          <w:spacing w:val="-1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sa</w:t>
      </w:r>
      <w:r w:rsidRPr="00D85C2D">
        <w:rPr>
          <w:rFonts w:ascii="Calibri" w:hAnsi="Calibri" w:cs="Calibri"/>
          <w:spacing w:val="-1"/>
          <w:w w:val="105"/>
        </w:rPr>
        <w:t>f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di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tanc</w:t>
      </w:r>
      <w:r w:rsidRPr="00D85C2D">
        <w:rPr>
          <w:rFonts w:ascii="Calibri" w:hAnsi="Calibri" w:cs="Calibri"/>
          <w:spacing w:val="-2"/>
          <w:w w:val="105"/>
        </w:rPr>
        <w:t>e.</w:t>
      </w:r>
    </w:p>
    <w:p w14:paraId="65F78FAD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nsur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that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il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intained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v</w:t>
      </w:r>
      <w:r w:rsidRPr="00D85C2D">
        <w:rPr>
          <w:rFonts w:ascii="Calibri" w:hAnsi="Calibri" w:cs="Calibri"/>
          <w:spacing w:val="-1"/>
          <w:w w:val="105"/>
        </w:rPr>
        <w:t>i</w:t>
      </w:r>
      <w:r w:rsidRPr="00D85C2D">
        <w:rPr>
          <w:rFonts w:ascii="Calibri" w:hAnsi="Calibri" w:cs="Calibri"/>
          <w:spacing w:val="-2"/>
          <w:w w:val="105"/>
        </w:rPr>
        <w:t>ce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for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3"/>
          <w:w w:val="105"/>
        </w:rPr>
        <w:t>use.</w:t>
      </w:r>
    </w:p>
    <w:p w14:paraId="654FCA2B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46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Re</w:t>
      </w:r>
      <w:r w:rsidRPr="00D85C2D">
        <w:rPr>
          <w:rFonts w:ascii="Calibri" w:hAnsi="Calibri" w:cs="Calibri"/>
          <w:spacing w:val="-1"/>
          <w:w w:val="110"/>
        </w:rPr>
        <w:t>mo</w:t>
      </w:r>
      <w:r w:rsidRPr="00D85C2D">
        <w:rPr>
          <w:rFonts w:ascii="Calibri" w:hAnsi="Calibri" w:cs="Calibri"/>
          <w:spacing w:val="-2"/>
          <w:w w:val="110"/>
        </w:rPr>
        <w:t>ve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any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potenti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ll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rmful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obj</w:t>
      </w:r>
      <w:r w:rsidRPr="00D85C2D">
        <w:rPr>
          <w:rFonts w:ascii="Calibri" w:hAnsi="Calibri" w:cs="Calibri"/>
          <w:spacing w:val="-2"/>
          <w:w w:val="110"/>
        </w:rPr>
        <w:t>ec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from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work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ea.</w:t>
      </w:r>
    </w:p>
    <w:p w14:paraId="410BCA28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Re</w:t>
      </w:r>
      <w:r w:rsidRPr="00D85C2D">
        <w:rPr>
          <w:rFonts w:ascii="Calibri" w:hAnsi="Calibri" w:cs="Calibri"/>
          <w:spacing w:val="-1"/>
          <w:w w:val="105"/>
        </w:rPr>
        <w:t>duc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p</w:t>
      </w:r>
      <w:r w:rsidRPr="00D85C2D">
        <w:rPr>
          <w:rFonts w:ascii="Calibri" w:hAnsi="Calibri" w:cs="Calibri"/>
          <w:spacing w:val="-2"/>
          <w:w w:val="105"/>
        </w:rPr>
        <w:t>ee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on</w:t>
      </w:r>
      <w:r w:rsidRPr="00D85C2D">
        <w:rPr>
          <w:rFonts w:ascii="Calibri" w:hAnsi="Calibri" w:cs="Calibri"/>
          <w:spacing w:val="-2"/>
          <w:w w:val="105"/>
        </w:rPr>
        <w:t xml:space="preserve"> i</w:t>
      </w:r>
      <w:r w:rsidRPr="00D85C2D">
        <w:rPr>
          <w:rFonts w:ascii="Calibri" w:hAnsi="Calibri" w:cs="Calibri"/>
          <w:spacing w:val="-3"/>
          <w:w w:val="105"/>
        </w:rPr>
        <w:t>nc</w:t>
      </w:r>
      <w:r w:rsidRPr="00D85C2D">
        <w:rPr>
          <w:rFonts w:ascii="Calibri" w:hAnsi="Calibri" w:cs="Calibri"/>
          <w:spacing w:val="-2"/>
          <w:w w:val="105"/>
        </w:rPr>
        <w:t>lin</w:t>
      </w:r>
      <w:r w:rsidRPr="00D85C2D">
        <w:rPr>
          <w:rFonts w:ascii="Calibri" w:hAnsi="Calibri" w:cs="Calibri"/>
          <w:spacing w:val="-3"/>
          <w:w w:val="105"/>
        </w:rPr>
        <w:t>es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on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hard</w:t>
      </w:r>
      <w:r w:rsidRPr="00D85C2D">
        <w:rPr>
          <w:rFonts w:ascii="Calibri" w:hAnsi="Calibri" w:cs="Calibri"/>
          <w:spacing w:val="-2"/>
          <w:w w:val="105"/>
        </w:rPr>
        <w:t xml:space="preserve"> terr</w:t>
      </w:r>
      <w:r w:rsidRPr="00D85C2D">
        <w:rPr>
          <w:rFonts w:ascii="Calibri" w:hAnsi="Calibri" w:cs="Calibri"/>
          <w:spacing w:val="-3"/>
          <w:w w:val="105"/>
        </w:rPr>
        <w:t>a</w:t>
      </w:r>
      <w:r w:rsidRPr="00D85C2D">
        <w:rPr>
          <w:rFonts w:ascii="Calibri" w:hAnsi="Calibri" w:cs="Calibri"/>
          <w:spacing w:val="-2"/>
          <w:w w:val="105"/>
        </w:rPr>
        <w:t>in.</w:t>
      </w:r>
    </w:p>
    <w:p w14:paraId="7C574801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w w:val="105"/>
        </w:rPr>
        <w:t>Be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w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that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3"/>
          <w:w w:val="105"/>
        </w:rPr>
        <w:t>c</w:t>
      </w:r>
      <w:r w:rsidRPr="00D85C2D">
        <w:rPr>
          <w:rFonts w:ascii="Calibri" w:hAnsi="Calibri" w:cs="Calibri"/>
          <w:spacing w:val="-2"/>
          <w:w w:val="105"/>
        </w:rPr>
        <w:t>omponents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ca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hot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3"/>
          <w:w w:val="105"/>
        </w:rPr>
        <w:t>a</w:t>
      </w:r>
      <w:r w:rsidRPr="00D85C2D">
        <w:rPr>
          <w:rFonts w:ascii="Calibri" w:hAnsi="Calibri" w:cs="Calibri"/>
          <w:spacing w:val="-2"/>
          <w:w w:val="105"/>
        </w:rPr>
        <w:t>fter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us</w:t>
      </w:r>
      <w:r w:rsidRPr="00D85C2D">
        <w:rPr>
          <w:rFonts w:ascii="Calibri" w:hAnsi="Calibri" w:cs="Calibri"/>
          <w:spacing w:val="-2"/>
          <w:w w:val="105"/>
        </w:rPr>
        <w:t>e.</w:t>
      </w:r>
    </w:p>
    <w:p w14:paraId="3B7248A6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proofErr w:type="gramStart"/>
      <w:r w:rsidRPr="00D85C2D">
        <w:rPr>
          <w:rFonts w:ascii="Calibri" w:hAnsi="Calibri" w:cs="Calibri"/>
          <w:spacing w:val="-2"/>
          <w:w w:val="105"/>
        </w:rPr>
        <w:t>Fo</w:t>
      </w:r>
      <w:r w:rsidRPr="00D85C2D">
        <w:rPr>
          <w:rFonts w:ascii="Calibri" w:hAnsi="Calibri" w:cs="Calibri"/>
          <w:spacing w:val="-1"/>
          <w:w w:val="105"/>
        </w:rPr>
        <w:t>llow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ATV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nuf</w:t>
      </w:r>
      <w:r w:rsidRPr="00D85C2D">
        <w:rPr>
          <w:rFonts w:ascii="Calibri" w:hAnsi="Calibri" w:cs="Calibri"/>
          <w:spacing w:val="-2"/>
          <w:w w:val="105"/>
        </w:rPr>
        <w:t>ac</w:t>
      </w:r>
      <w:r w:rsidRPr="00D85C2D">
        <w:rPr>
          <w:rFonts w:ascii="Calibri" w:hAnsi="Calibri" w:cs="Calibri"/>
          <w:spacing w:val="-1"/>
          <w:w w:val="105"/>
        </w:rPr>
        <w:t>tur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’s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omm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tions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for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towing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tim</w:t>
      </w:r>
      <w:r w:rsidRPr="00D85C2D">
        <w:rPr>
          <w:rFonts w:ascii="Calibri" w:hAnsi="Calibri" w:cs="Calibri"/>
          <w:spacing w:val="-2"/>
          <w:w w:val="105"/>
        </w:rPr>
        <w:t>es</w:t>
      </w:r>
      <w:proofErr w:type="gramEnd"/>
      <w:r w:rsidRPr="00D85C2D">
        <w:rPr>
          <w:rFonts w:ascii="Calibri" w:hAnsi="Calibri" w:cs="Calibri"/>
          <w:spacing w:val="-2"/>
          <w:w w:val="105"/>
        </w:rPr>
        <w:t>.</w:t>
      </w:r>
    </w:p>
    <w:p w14:paraId="2A59CC91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Exe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ex</w:t>
      </w:r>
      <w:r w:rsidRPr="00D85C2D">
        <w:rPr>
          <w:rFonts w:ascii="Calibri" w:hAnsi="Calibri" w:cs="Calibri"/>
          <w:spacing w:val="-1"/>
          <w:w w:val="110"/>
        </w:rPr>
        <w:t>tr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ca</w:t>
      </w:r>
      <w:r w:rsidRPr="00D85C2D">
        <w:rPr>
          <w:rFonts w:ascii="Calibri" w:hAnsi="Calibri" w:cs="Calibri"/>
          <w:spacing w:val="-2"/>
          <w:w w:val="110"/>
        </w:rPr>
        <w:t>ution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</w:t>
      </w:r>
      <w:r w:rsidRPr="00D85C2D">
        <w:rPr>
          <w:rFonts w:ascii="Calibri" w:hAnsi="Calibri" w:cs="Calibri"/>
          <w:spacing w:val="-2"/>
          <w:w w:val="110"/>
        </w:rPr>
        <w:t>he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filli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with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ue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2"/>
          <w:w w:val="110"/>
        </w:rPr>
        <w:t>,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es</w:t>
      </w:r>
      <w:r w:rsidRPr="00D85C2D">
        <w:rPr>
          <w:rFonts w:ascii="Calibri" w:hAnsi="Calibri" w:cs="Calibri"/>
          <w:spacing w:val="-1"/>
          <w:w w:val="110"/>
        </w:rPr>
        <w:t>p</w:t>
      </w:r>
      <w:r w:rsidRPr="00D85C2D">
        <w:rPr>
          <w:rFonts w:ascii="Calibri" w:hAnsi="Calibri" w:cs="Calibri"/>
          <w:spacing w:val="-2"/>
          <w:w w:val="110"/>
        </w:rPr>
        <w:t>ec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ally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if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"/>
          <w:w w:val="110"/>
        </w:rPr>
        <w:t>g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is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proofErr w:type="spellStart"/>
      <w:r w:rsidRPr="00D85C2D">
        <w:rPr>
          <w:rFonts w:ascii="Calibri" w:hAnsi="Calibri" w:cs="Calibri"/>
          <w:spacing w:val="-1"/>
          <w:w w:val="110"/>
        </w:rPr>
        <w:t>till</w:t>
      </w:r>
      <w:proofErr w:type="spellEnd"/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rm</w:t>
      </w:r>
      <w:r w:rsidRPr="00D85C2D">
        <w:rPr>
          <w:rFonts w:ascii="Calibri" w:hAnsi="Calibri" w:cs="Calibri"/>
          <w:spacing w:val="-2"/>
          <w:w w:val="110"/>
        </w:rPr>
        <w:t>.</w:t>
      </w:r>
    </w:p>
    <w:p w14:paraId="52099C5C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nsur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that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sa</w:t>
      </w:r>
      <w:r w:rsidRPr="00D85C2D">
        <w:rPr>
          <w:rFonts w:ascii="Calibri" w:hAnsi="Calibri" w:cs="Calibri"/>
          <w:spacing w:val="-1"/>
          <w:w w:val="105"/>
        </w:rPr>
        <w:t>f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ty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l</w:t>
      </w:r>
      <w:r w:rsidRPr="00D85C2D">
        <w:rPr>
          <w:rFonts w:ascii="Calibri" w:hAnsi="Calibri" w:cs="Calibri"/>
          <w:spacing w:val="-3"/>
          <w:w w:val="105"/>
        </w:rPr>
        <w:t>a</w:t>
      </w:r>
      <w:r w:rsidRPr="00D85C2D">
        <w:rPr>
          <w:rFonts w:ascii="Calibri" w:hAnsi="Calibri" w:cs="Calibri"/>
          <w:spacing w:val="-2"/>
          <w:w w:val="105"/>
        </w:rPr>
        <w:t>b</w:t>
      </w:r>
      <w:r w:rsidRPr="00D85C2D">
        <w:rPr>
          <w:rFonts w:ascii="Calibri" w:hAnsi="Calibri" w:cs="Calibri"/>
          <w:spacing w:val="-3"/>
          <w:w w:val="105"/>
        </w:rPr>
        <w:t>e</w:t>
      </w:r>
      <w:r w:rsidRPr="00D85C2D">
        <w:rPr>
          <w:rFonts w:ascii="Calibri" w:hAnsi="Calibri" w:cs="Calibri"/>
          <w:spacing w:val="-2"/>
          <w:w w:val="105"/>
        </w:rPr>
        <w:t>l</w:t>
      </w:r>
      <w:r w:rsidRPr="00D85C2D">
        <w:rPr>
          <w:rFonts w:ascii="Calibri" w:hAnsi="Calibri" w:cs="Calibri"/>
          <w:spacing w:val="-3"/>
          <w:w w:val="105"/>
        </w:rPr>
        <w:t>s</w:t>
      </w:r>
      <w:r w:rsidRPr="00D85C2D">
        <w:rPr>
          <w:rFonts w:ascii="Calibri" w:hAnsi="Calibri" w:cs="Calibri"/>
          <w:spacing w:val="-2"/>
          <w:w w:val="105"/>
        </w:rPr>
        <w:t xml:space="preserve"> a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in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good</w:t>
      </w:r>
      <w:r w:rsidRPr="00D85C2D">
        <w:rPr>
          <w:rFonts w:ascii="Calibri" w:hAnsi="Calibri" w:cs="Calibri"/>
          <w:spacing w:val="-2"/>
          <w:w w:val="105"/>
        </w:rPr>
        <w:t>,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gibl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ondition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–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pl</w:t>
      </w:r>
      <w:r w:rsidRPr="00D85C2D">
        <w:rPr>
          <w:rFonts w:ascii="Calibri" w:hAnsi="Calibri" w:cs="Calibri"/>
          <w:spacing w:val="-2"/>
          <w:w w:val="105"/>
        </w:rPr>
        <w:t>ace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 xml:space="preserve">if </w:t>
      </w:r>
      <w:r w:rsidRPr="00D85C2D">
        <w:rPr>
          <w:rFonts w:ascii="Calibri" w:hAnsi="Calibri" w:cs="Calibri"/>
          <w:spacing w:val="-1"/>
          <w:w w:val="105"/>
        </w:rPr>
        <w:t>dam</w:t>
      </w:r>
      <w:r w:rsidRPr="00D85C2D">
        <w:rPr>
          <w:rFonts w:ascii="Calibri" w:hAnsi="Calibri" w:cs="Calibri"/>
          <w:spacing w:val="-2"/>
          <w:w w:val="105"/>
        </w:rPr>
        <w:t>age</w:t>
      </w:r>
      <w:r w:rsidRPr="00D85C2D">
        <w:rPr>
          <w:rFonts w:ascii="Calibri" w:hAnsi="Calibri" w:cs="Calibri"/>
          <w:spacing w:val="-1"/>
          <w:w w:val="105"/>
        </w:rPr>
        <w:t>d.</w:t>
      </w:r>
    </w:p>
    <w:p w14:paraId="55C04C6A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2"/>
        </w:tabs>
        <w:kinsoku w:val="0"/>
        <w:overflowPunct w:val="0"/>
        <w:spacing w:line="344" w:lineRule="exact"/>
        <w:ind w:left="831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Kee</w:t>
      </w:r>
      <w:r w:rsidRPr="00D85C2D">
        <w:rPr>
          <w:rFonts w:ascii="Calibri" w:hAnsi="Calibri" w:cs="Calibri"/>
          <w:spacing w:val="-1"/>
          <w:w w:val="105"/>
        </w:rPr>
        <w:t>p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hand</w:t>
      </w:r>
      <w:r w:rsidRPr="00D85C2D">
        <w:rPr>
          <w:rFonts w:ascii="Calibri" w:hAnsi="Calibri" w:cs="Calibri"/>
          <w:spacing w:val="-3"/>
          <w:w w:val="105"/>
        </w:rPr>
        <w:t>s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</w:t>
      </w:r>
      <w:r w:rsidRPr="00D85C2D">
        <w:rPr>
          <w:rFonts w:ascii="Calibri" w:hAnsi="Calibri" w:cs="Calibri"/>
          <w:spacing w:val="-2"/>
          <w:w w:val="105"/>
        </w:rPr>
        <w:t>ee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w</w:t>
      </w:r>
      <w:r w:rsidRPr="00D85C2D">
        <w:rPr>
          <w:rFonts w:ascii="Calibri" w:hAnsi="Calibri" w:cs="Calibri"/>
          <w:spacing w:val="-2"/>
          <w:w w:val="105"/>
        </w:rPr>
        <w:t>ay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from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rotar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bl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2"/>
          <w:w w:val="105"/>
        </w:rPr>
        <w:t>es.</w:t>
      </w:r>
    </w:p>
    <w:p w14:paraId="4D4053ED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2"/>
        </w:tabs>
        <w:kinsoku w:val="0"/>
        <w:overflowPunct w:val="0"/>
        <w:spacing w:line="366" w:lineRule="exact"/>
        <w:ind w:left="831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Ens</w:t>
      </w:r>
      <w:r w:rsidRPr="00D85C2D">
        <w:rPr>
          <w:rFonts w:ascii="Calibri" w:hAnsi="Calibri" w:cs="Calibri"/>
          <w:spacing w:val="-1"/>
          <w:w w:val="110"/>
        </w:rPr>
        <w:t>ur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that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fl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tr</w:t>
      </w:r>
      <w:r w:rsidRPr="00D85C2D">
        <w:rPr>
          <w:rFonts w:ascii="Calibri" w:hAnsi="Calibri" w:cs="Calibri"/>
          <w:spacing w:val="-2"/>
          <w:w w:val="110"/>
        </w:rPr>
        <w:t>ans</w:t>
      </w:r>
      <w:r w:rsidRPr="00D85C2D">
        <w:rPr>
          <w:rFonts w:ascii="Calibri" w:hAnsi="Calibri" w:cs="Calibri"/>
          <w:spacing w:val="-1"/>
          <w:w w:val="110"/>
        </w:rPr>
        <w:t>port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po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ition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for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tr</w:t>
      </w:r>
      <w:r w:rsidRPr="00D85C2D">
        <w:rPr>
          <w:rFonts w:ascii="Calibri" w:hAnsi="Calibri" w:cs="Calibri"/>
          <w:spacing w:val="-2"/>
          <w:w w:val="110"/>
        </w:rPr>
        <w:t>ans</w:t>
      </w:r>
      <w:r w:rsidRPr="00D85C2D">
        <w:rPr>
          <w:rFonts w:ascii="Calibri" w:hAnsi="Calibri" w:cs="Calibri"/>
          <w:spacing w:val="-1"/>
          <w:w w:val="110"/>
        </w:rPr>
        <w:t>porti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it.</w:t>
      </w:r>
    </w:p>
    <w:p w14:paraId="37E087A3" w14:textId="77777777" w:rsidR="000002CD" w:rsidRPr="00D85C2D" w:rsidRDefault="000002CD">
      <w:pPr>
        <w:pStyle w:val="BodyText"/>
        <w:numPr>
          <w:ilvl w:val="2"/>
          <w:numId w:val="5"/>
        </w:numPr>
        <w:tabs>
          <w:tab w:val="left" w:pos="832"/>
        </w:tabs>
        <w:kinsoku w:val="0"/>
        <w:overflowPunct w:val="0"/>
        <w:spacing w:line="366" w:lineRule="exact"/>
        <w:ind w:left="831"/>
        <w:rPr>
          <w:rFonts w:ascii="Calibri" w:hAnsi="Calibri" w:cs="Calibri"/>
        </w:rPr>
        <w:sectPr w:rsidR="000002CD" w:rsidRPr="00D85C2D" w:rsidSect="007F5629">
          <w:headerReference w:type="default" r:id="rId13"/>
          <w:pgSz w:w="11900" w:h="16850"/>
          <w:pgMar w:top="1134" w:right="567" w:bottom="567" w:left="567" w:header="539" w:footer="839" w:gutter="0"/>
          <w:cols w:space="720"/>
          <w:noEndnote/>
        </w:sectPr>
      </w:pPr>
    </w:p>
    <w:p w14:paraId="58390160" w14:textId="77777777" w:rsidR="000002CD" w:rsidRPr="00D85C2D" w:rsidRDefault="000002CD">
      <w:pPr>
        <w:pStyle w:val="Heading5"/>
        <w:kinsoku w:val="0"/>
        <w:overflowPunct w:val="0"/>
        <w:spacing w:before="24"/>
        <w:rPr>
          <w:rFonts w:ascii="Calibri" w:hAnsi="Calibri" w:cs="Calibri"/>
          <w:b w:val="0"/>
          <w:bCs w:val="0"/>
        </w:rPr>
      </w:pPr>
      <w:bookmarkStart w:id="4" w:name="Safety_labels"/>
      <w:bookmarkStart w:id="5" w:name="bookmark77"/>
      <w:bookmarkEnd w:id="4"/>
      <w:bookmarkEnd w:id="5"/>
      <w:r w:rsidRPr="00D85C2D">
        <w:rPr>
          <w:rFonts w:ascii="Calibri" w:hAnsi="Calibri" w:cs="Calibri"/>
          <w:spacing w:val="-2"/>
          <w:w w:val="90"/>
        </w:rPr>
        <w:lastRenderedPageBreak/>
        <w:t>S</w:t>
      </w:r>
      <w:r w:rsidRPr="00D85C2D">
        <w:rPr>
          <w:rFonts w:ascii="Calibri" w:hAnsi="Calibri" w:cs="Calibri"/>
          <w:spacing w:val="-1"/>
          <w:w w:val="90"/>
        </w:rPr>
        <w:t>afety</w:t>
      </w:r>
      <w:r w:rsidRPr="00D85C2D">
        <w:rPr>
          <w:rFonts w:ascii="Calibri" w:hAnsi="Calibri" w:cs="Calibri"/>
          <w:spacing w:val="-27"/>
          <w:w w:val="90"/>
        </w:rPr>
        <w:t xml:space="preserve"> </w:t>
      </w:r>
      <w:r w:rsidRPr="00D85C2D">
        <w:rPr>
          <w:rFonts w:ascii="Calibri" w:hAnsi="Calibri" w:cs="Calibri"/>
          <w:w w:val="90"/>
        </w:rPr>
        <w:t>labels</w:t>
      </w:r>
    </w:p>
    <w:p w14:paraId="1DF69B97" w14:textId="77777777" w:rsidR="000002CD" w:rsidRPr="00D85C2D" w:rsidRDefault="000002CD">
      <w:pPr>
        <w:pStyle w:val="BodyText"/>
        <w:kinsoku w:val="0"/>
        <w:overflowPunct w:val="0"/>
        <w:spacing w:before="11"/>
        <w:ind w:left="0"/>
        <w:rPr>
          <w:rFonts w:ascii="Calibri" w:hAnsi="Calibri" w:cs="Calibri"/>
          <w:b/>
          <w:bCs/>
        </w:rPr>
      </w:pPr>
    </w:p>
    <w:p w14:paraId="18BBAFEC" w14:textId="77777777" w:rsidR="000002CD" w:rsidRPr="00D85C2D" w:rsidRDefault="00000000">
      <w:pPr>
        <w:pStyle w:val="BodyText"/>
        <w:kinsoku w:val="0"/>
        <w:overflowPunct w:val="0"/>
        <w:spacing w:line="200" w:lineRule="atLeast"/>
        <w:ind w:left="114"/>
        <w:rPr>
          <w:rFonts w:ascii="Calibri" w:hAnsi="Calibri" w:cs="Calibri"/>
        </w:rPr>
      </w:pPr>
      <w:r>
        <w:rPr>
          <w:rFonts w:ascii="Calibri" w:hAnsi="Calibri" w:cs="Calibri"/>
        </w:rPr>
        <w:pict w14:anchorId="0BA18575">
          <v:shape id="_x0000_i1025" type="#_x0000_t75" style="width:307.5pt;height:251.25pt">
            <v:imagedata r:id="rId14" o:title=""/>
          </v:shape>
        </w:pict>
      </w:r>
    </w:p>
    <w:p w14:paraId="2C5E093F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  <w:b/>
          <w:bCs/>
        </w:rPr>
      </w:pPr>
    </w:p>
    <w:p w14:paraId="2E957667" w14:textId="77777777" w:rsidR="000002CD" w:rsidRPr="00D85C2D" w:rsidRDefault="000002CD">
      <w:pPr>
        <w:pStyle w:val="BodyText"/>
        <w:kinsoku w:val="0"/>
        <w:overflowPunct w:val="0"/>
        <w:spacing w:before="11"/>
        <w:ind w:left="0"/>
        <w:rPr>
          <w:rFonts w:ascii="Calibri" w:hAnsi="Calibri" w:cs="Calibri"/>
          <w:b/>
          <w:bCs/>
        </w:rPr>
      </w:pPr>
    </w:p>
    <w:p w14:paraId="36EC0FF5" w14:textId="5820BA66" w:rsidR="000002CD" w:rsidRPr="00D85C2D" w:rsidRDefault="000002CD">
      <w:pPr>
        <w:pStyle w:val="BodyText"/>
        <w:kinsoku w:val="0"/>
        <w:overflowPunct w:val="0"/>
        <w:spacing w:line="186" w:lineRule="auto"/>
        <w:ind w:right="4871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95"/>
        </w:rPr>
        <w:t>KEEP</w:t>
      </w:r>
      <w:r w:rsidRPr="00D85C2D">
        <w:rPr>
          <w:rFonts w:ascii="Calibri" w:hAnsi="Calibri" w:cs="Calibri"/>
          <w:spacing w:val="-29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WH</w:t>
      </w:r>
      <w:r w:rsidRPr="00D85C2D">
        <w:rPr>
          <w:rFonts w:ascii="Calibri" w:hAnsi="Calibri" w:cs="Calibri"/>
          <w:spacing w:val="-2"/>
          <w:w w:val="95"/>
        </w:rPr>
        <w:t>EE</w:t>
      </w:r>
      <w:r w:rsidRPr="00D85C2D">
        <w:rPr>
          <w:rFonts w:ascii="Calibri" w:hAnsi="Calibri" w:cs="Calibri"/>
          <w:spacing w:val="-1"/>
          <w:w w:val="95"/>
        </w:rPr>
        <w:t>L</w:t>
      </w:r>
      <w:r w:rsidRPr="00D85C2D">
        <w:rPr>
          <w:rFonts w:ascii="Calibri" w:hAnsi="Calibri" w:cs="Calibri"/>
          <w:spacing w:val="-29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NU</w:t>
      </w:r>
      <w:r w:rsidRPr="00D85C2D">
        <w:rPr>
          <w:rFonts w:ascii="Calibri" w:hAnsi="Calibri" w:cs="Calibri"/>
          <w:spacing w:val="-2"/>
          <w:w w:val="95"/>
        </w:rPr>
        <w:t>TS</w:t>
      </w:r>
      <w:r w:rsidRPr="00D85C2D">
        <w:rPr>
          <w:rFonts w:ascii="Calibri" w:hAnsi="Calibri" w:cs="Calibri"/>
          <w:spacing w:val="-30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T</w:t>
      </w:r>
      <w:r w:rsidRPr="00D85C2D">
        <w:rPr>
          <w:rFonts w:ascii="Calibri" w:hAnsi="Calibri" w:cs="Calibri"/>
          <w:spacing w:val="-1"/>
          <w:w w:val="95"/>
        </w:rPr>
        <w:t>IGH</w:t>
      </w:r>
      <w:r w:rsidRPr="00D85C2D">
        <w:rPr>
          <w:rFonts w:ascii="Calibri" w:hAnsi="Calibri" w:cs="Calibri"/>
          <w:spacing w:val="-2"/>
          <w:w w:val="95"/>
        </w:rPr>
        <w:t>T</w:t>
      </w:r>
      <w:r w:rsidRPr="00D85C2D">
        <w:rPr>
          <w:rFonts w:ascii="Calibri" w:hAnsi="Calibri" w:cs="Calibri"/>
          <w:spacing w:val="-28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C</w:t>
      </w:r>
      <w:r w:rsidRPr="00D85C2D">
        <w:rPr>
          <w:rFonts w:ascii="Calibri" w:hAnsi="Calibri" w:cs="Calibri"/>
          <w:spacing w:val="-1"/>
          <w:w w:val="95"/>
        </w:rPr>
        <w:t>H</w:t>
      </w:r>
      <w:r w:rsidRPr="00D85C2D">
        <w:rPr>
          <w:rFonts w:ascii="Calibri" w:hAnsi="Calibri" w:cs="Calibri"/>
          <w:spacing w:val="-2"/>
          <w:w w:val="95"/>
        </w:rPr>
        <w:t>ECK</w:t>
      </w:r>
      <w:r w:rsidRPr="00D85C2D">
        <w:rPr>
          <w:rFonts w:ascii="Calibri" w:hAnsi="Calibri" w:cs="Calibri"/>
          <w:spacing w:val="-28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DAI</w:t>
      </w:r>
      <w:r w:rsidRPr="00D85C2D">
        <w:rPr>
          <w:rFonts w:ascii="Calibri" w:hAnsi="Calibri" w:cs="Calibri"/>
          <w:spacing w:val="-2"/>
          <w:w w:val="95"/>
        </w:rPr>
        <w:t>LY</w:t>
      </w:r>
      <w:r w:rsidRPr="00D85C2D">
        <w:rPr>
          <w:rFonts w:ascii="Calibri" w:hAnsi="Calibri" w:cs="Calibri"/>
          <w:spacing w:val="21"/>
          <w:w w:val="88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REFER</w:t>
      </w:r>
      <w:r w:rsidRPr="00D85C2D">
        <w:rPr>
          <w:rFonts w:ascii="Calibri" w:hAnsi="Calibri" w:cs="Calibri"/>
          <w:spacing w:val="-39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TO</w:t>
      </w:r>
      <w:r w:rsidRPr="00D85C2D">
        <w:rPr>
          <w:rFonts w:ascii="Calibri" w:hAnsi="Calibri" w:cs="Calibri"/>
          <w:spacing w:val="-39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T</w:t>
      </w:r>
      <w:r w:rsidRPr="00D85C2D">
        <w:rPr>
          <w:rFonts w:ascii="Calibri" w:hAnsi="Calibri" w:cs="Calibri"/>
          <w:spacing w:val="-1"/>
          <w:w w:val="95"/>
        </w:rPr>
        <w:t>H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38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OP</w:t>
      </w:r>
      <w:r w:rsidRPr="00D85C2D">
        <w:rPr>
          <w:rFonts w:ascii="Calibri" w:hAnsi="Calibri" w:cs="Calibri"/>
          <w:spacing w:val="-2"/>
          <w:w w:val="95"/>
        </w:rPr>
        <w:t>ER</w:t>
      </w:r>
      <w:r w:rsidRPr="00D85C2D">
        <w:rPr>
          <w:rFonts w:ascii="Calibri" w:hAnsi="Calibri" w:cs="Calibri"/>
          <w:spacing w:val="-1"/>
          <w:w w:val="95"/>
        </w:rPr>
        <w:t>ATOR</w:t>
      </w:r>
      <w:r w:rsidR="00694B29" w:rsidRPr="00D85C2D">
        <w:rPr>
          <w:rFonts w:ascii="Calibri" w:eastAsia="DengXian" w:hAnsi="Calibri" w:cs="Calibri"/>
          <w:spacing w:val="-2"/>
          <w:w w:val="95"/>
        </w:rPr>
        <w:t>’</w:t>
      </w:r>
      <w:r w:rsidRPr="00D85C2D">
        <w:rPr>
          <w:rFonts w:ascii="Calibri" w:hAnsi="Calibri" w:cs="Calibri"/>
          <w:spacing w:val="-2"/>
          <w:w w:val="95"/>
        </w:rPr>
        <w:t>S</w:t>
      </w:r>
      <w:r w:rsidRPr="00D85C2D">
        <w:rPr>
          <w:rFonts w:ascii="Calibri" w:hAnsi="Calibri" w:cs="Calibri"/>
          <w:spacing w:val="-39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MANUAL</w:t>
      </w:r>
    </w:p>
    <w:p w14:paraId="192CE8DF" w14:textId="77777777" w:rsidR="000002CD" w:rsidRPr="00D85C2D" w:rsidRDefault="000002CD">
      <w:pPr>
        <w:pStyle w:val="BodyText"/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1"/>
          <w:w w:val="90"/>
        </w:rPr>
        <w:t>FO</w:t>
      </w:r>
      <w:r w:rsidRPr="00D85C2D">
        <w:rPr>
          <w:rFonts w:ascii="Calibri" w:hAnsi="Calibri" w:cs="Calibri"/>
          <w:spacing w:val="-2"/>
          <w:w w:val="90"/>
        </w:rPr>
        <w:t>R</w:t>
      </w:r>
      <w:r w:rsidRPr="00D85C2D">
        <w:rPr>
          <w:rFonts w:ascii="Calibri" w:hAnsi="Calibri" w:cs="Calibri"/>
          <w:spacing w:val="1"/>
          <w:w w:val="90"/>
        </w:rPr>
        <w:t xml:space="preserve"> </w:t>
      </w:r>
      <w:r w:rsidRPr="00D85C2D">
        <w:rPr>
          <w:rFonts w:ascii="Calibri" w:hAnsi="Calibri" w:cs="Calibri"/>
          <w:spacing w:val="-2"/>
          <w:w w:val="90"/>
        </w:rPr>
        <w:t>C</w:t>
      </w:r>
      <w:r w:rsidRPr="00D85C2D">
        <w:rPr>
          <w:rFonts w:ascii="Calibri" w:hAnsi="Calibri" w:cs="Calibri"/>
          <w:spacing w:val="-1"/>
          <w:w w:val="90"/>
        </w:rPr>
        <w:t>O</w:t>
      </w:r>
      <w:r w:rsidRPr="00D85C2D">
        <w:rPr>
          <w:rFonts w:ascii="Calibri" w:hAnsi="Calibri" w:cs="Calibri"/>
          <w:spacing w:val="-2"/>
          <w:w w:val="90"/>
        </w:rPr>
        <w:t>RREC</w:t>
      </w:r>
      <w:r w:rsidRPr="00D85C2D">
        <w:rPr>
          <w:rFonts w:ascii="Calibri" w:hAnsi="Calibri" w:cs="Calibri"/>
          <w:spacing w:val="-1"/>
          <w:w w:val="90"/>
        </w:rPr>
        <w:t>T</w:t>
      </w:r>
      <w:r w:rsidRPr="00D85C2D">
        <w:rPr>
          <w:rFonts w:ascii="Calibri" w:hAnsi="Calibri" w:cs="Calibri"/>
          <w:spacing w:val="3"/>
          <w:w w:val="90"/>
        </w:rPr>
        <w:t xml:space="preserve"> </w:t>
      </w:r>
      <w:r w:rsidRPr="00D85C2D">
        <w:rPr>
          <w:rFonts w:ascii="Calibri" w:hAnsi="Calibri" w:cs="Calibri"/>
          <w:spacing w:val="-1"/>
          <w:w w:val="90"/>
        </w:rPr>
        <w:t>T</w:t>
      </w:r>
      <w:r w:rsidRPr="00D85C2D">
        <w:rPr>
          <w:rFonts w:ascii="Calibri" w:hAnsi="Calibri" w:cs="Calibri"/>
          <w:spacing w:val="-2"/>
          <w:w w:val="90"/>
        </w:rPr>
        <w:t>YRE</w:t>
      </w:r>
      <w:r w:rsidRPr="00D85C2D">
        <w:rPr>
          <w:rFonts w:ascii="Calibri" w:hAnsi="Calibri" w:cs="Calibri"/>
          <w:spacing w:val="3"/>
          <w:w w:val="90"/>
        </w:rPr>
        <w:t xml:space="preserve"> </w:t>
      </w:r>
      <w:r w:rsidRPr="00D85C2D">
        <w:rPr>
          <w:rFonts w:ascii="Calibri" w:hAnsi="Calibri" w:cs="Calibri"/>
          <w:spacing w:val="-1"/>
          <w:w w:val="90"/>
        </w:rPr>
        <w:t>INFLATION</w:t>
      </w:r>
      <w:r w:rsidRPr="00D85C2D">
        <w:rPr>
          <w:rFonts w:ascii="Calibri" w:hAnsi="Calibri" w:cs="Calibri"/>
          <w:spacing w:val="2"/>
          <w:w w:val="90"/>
        </w:rPr>
        <w:t xml:space="preserve"> </w:t>
      </w:r>
      <w:r w:rsidRPr="00D85C2D">
        <w:rPr>
          <w:rFonts w:ascii="Calibri" w:hAnsi="Calibri" w:cs="Calibri"/>
          <w:spacing w:val="-2"/>
          <w:w w:val="90"/>
        </w:rPr>
        <w:t>P</w:t>
      </w:r>
      <w:r w:rsidRPr="00D85C2D">
        <w:rPr>
          <w:rFonts w:ascii="Calibri" w:hAnsi="Calibri" w:cs="Calibri"/>
          <w:spacing w:val="-3"/>
          <w:w w:val="90"/>
        </w:rPr>
        <w:t>RESS</w:t>
      </w:r>
      <w:r w:rsidRPr="00D85C2D">
        <w:rPr>
          <w:rFonts w:ascii="Calibri" w:hAnsi="Calibri" w:cs="Calibri"/>
          <w:spacing w:val="-2"/>
          <w:w w:val="90"/>
        </w:rPr>
        <w:t>U</w:t>
      </w:r>
      <w:r w:rsidRPr="00D85C2D">
        <w:rPr>
          <w:rFonts w:ascii="Calibri" w:hAnsi="Calibri" w:cs="Calibri"/>
          <w:spacing w:val="-3"/>
          <w:w w:val="90"/>
        </w:rPr>
        <w:t>RE</w:t>
      </w:r>
    </w:p>
    <w:p w14:paraId="6AEE75B2" w14:textId="77777777" w:rsidR="000002CD" w:rsidRPr="00D85C2D" w:rsidRDefault="000002CD">
      <w:pPr>
        <w:pStyle w:val="BodyText"/>
        <w:kinsoku w:val="0"/>
        <w:overflowPunct w:val="0"/>
        <w:spacing w:before="38" w:line="186" w:lineRule="auto"/>
        <w:ind w:right="358"/>
        <w:rPr>
          <w:rFonts w:ascii="Calibri" w:hAnsi="Calibri" w:cs="Calibri"/>
        </w:rPr>
      </w:pPr>
      <w:r w:rsidRPr="00D85C2D">
        <w:rPr>
          <w:rFonts w:ascii="Calibri" w:hAnsi="Calibri" w:cs="Calibri"/>
          <w:spacing w:val="-1"/>
          <w:w w:val="95"/>
        </w:rPr>
        <w:t>OB</w:t>
      </w:r>
      <w:r w:rsidRPr="00D85C2D">
        <w:rPr>
          <w:rFonts w:ascii="Calibri" w:hAnsi="Calibri" w:cs="Calibri"/>
          <w:spacing w:val="-2"/>
          <w:w w:val="95"/>
        </w:rPr>
        <w:t>SERVE</w:t>
      </w:r>
      <w:r w:rsidRPr="00D85C2D">
        <w:rPr>
          <w:rFonts w:ascii="Calibri" w:hAnsi="Calibri" w:cs="Calibri"/>
          <w:spacing w:val="-18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T</w:t>
      </w:r>
      <w:r w:rsidRPr="00D85C2D">
        <w:rPr>
          <w:rFonts w:ascii="Calibri" w:hAnsi="Calibri" w:cs="Calibri"/>
          <w:spacing w:val="-1"/>
          <w:w w:val="95"/>
        </w:rPr>
        <w:t>OWING</w:t>
      </w:r>
      <w:r w:rsidRPr="00D85C2D">
        <w:rPr>
          <w:rFonts w:ascii="Calibri" w:hAnsi="Calibri" w:cs="Calibri"/>
          <w:spacing w:val="-19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V</w:t>
      </w:r>
      <w:r w:rsidRPr="00D85C2D">
        <w:rPr>
          <w:rFonts w:ascii="Calibri" w:hAnsi="Calibri" w:cs="Calibri"/>
          <w:spacing w:val="-1"/>
          <w:w w:val="95"/>
        </w:rPr>
        <w:t>EHI</w:t>
      </w:r>
      <w:r w:rsidRPr="00D85C2D">
        <w:rPr>
          <w:rFonts w:ascii="Calibri" w:hAnsi="Calibri" w:cs="Calibri"/>
          <w:spacing w:val="-2"/>
          <w:w w:val="95"/>
        </w:rPr>
        <w:t>C</w:t>
      </w:r>
      <w:r w:rsidRPr="00D85C2D">
        <w:rPr>
          <w:rFonts w:ascii="Calibri" w:hAnsi="Calibri" w:cs="Calibri"/>
          <w:spacing w:val="-1"/>
          <w:w w:val="95"/>
        </w:rPr>
        <w:t>L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17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MA</w:t>
      </w:r>
      <w:r w:rsidRPr="00D85C2D">
        <w:rPr>
          <w:rFonts w:ascii="Calibri" w:hAnsi="Calibri" w:cs="Calibri"/>
          <w:spacing w:val="-2"/>
          <w:w w:val="95"/>
        </w:rPr>
        <w:t>X</w:t>
      </w:r>
      <w:r w:rsidRPr="00D85C2D">
        <w:rPr>
          <w:rFonts w:ascii="Calibri" w:hAnsi="Calibri" w:cs="Calibri"/>
          <w:spacing w:val="-16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T</w:t>
      </w:r>
      <w:r w:rsidRPr="00D85C2D">
        <w:rPr>
          <w:rFonts w:ascii="Calibri" w:hAnsi="Calibri" w:cs="Calibri"/>
          <w:spacing w:val="-1"/>
          <w:w w:val="95"/>
        </w:rPr>
        <w:t>OWING</w:t>
      </w:r>
      <w:r w:rsidRPr="00D85C2D">
        <w:rPr>
          <w:rFonts w:ascii="Calibri" w:hAnsi="Calibri" w:cs="Calibri"/>
          <w:spacing w:val="-18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LIMI</w:t>
      </w:r>
      <w:r w:rsidRPr="00D85C2D">
        <w:rPr>
          <w:rFonts w:ascii="Calibri" w:hAnsi="Calibri" w:cs="Calibri"/>
          <w:spacing w:val="-2"/>
          <w:w w:val="95"/>
        </w:rPr>
        <w:t>TS</w:t>
      </w:r>
      <w:r w:rsidRPr="00D85C2D">
        <w:rPr>
          <w:rFonts w:ascii="Calibri" w:hAnsi="Calibri" w:cs="Calibri"/>
          <w:spacing w:val="-18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OR</w:t>
      </w:r>
      <w:r w:rsidRPr="00D85C2D">
        <w:rPr>
          <w:rFonts w:ascii="Calibri" w:hAnsi="Calibri" w:cs="Calibri"/>
          <w:spacing w:val="-18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TR</w:t>
      </w:r>
      <w:r w:rsidRPr="00D85C2D">
        <w:rPr>
          <w:rFonts w:ascii="Calibri" w:hAnsi="Calibri" w:cs="Calibri"/>
          <w:spacing w:val="-1"/>
          <w:w w:val="95"/>
        </w:rPr>
        <w:t>AIL</w:t>
      </w:r>
      <w:r w:rsidRPr="00D85C2D">
        <w:rPr>
          <w:rFonts w:ascii="Calibri" w:hAnsi="Calibri" w:cs="Calibri"/>
          <w:spacing w:val="-2"/>
          <w:w w:val="95"/>
        </w:rPr>
        <w:t>ER</w:t>
      </w:r>
      <w:r w:rsidRPr="00D85C2D">
        <w:rPr>
          <w:rFonts w:ascii="Calibri" w:hAnsi="Calibri" w:cs="Calibri"/>
          <w:spacing w:val="-17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MA</w:t>
      </w:r>
      <w:r w:rsidRPr="00D85C2D">
        <w:rPr>
          <w:rFonts w:ascii="Calibri" w:hAnsi="Calibri" w:cs="Calibri"/>
          <w:spacing w:val="-2"/>
          <w:w w:val="95"/>
        </w:rPr>
        <w:t>X</w:t>
      </w:r>
      <w:r w:rsidRPr="00D85C2D">
        <w:rPr>
          <w:rFonts w:ascii="Calibri" w:hAnsi="Calibri" w:cs="Calibri"/>
          <w:spacing w:val="25"/>
          <w:w w:val="86"/>
        </w:rPr>
        <w:t xml:space="preserve"> </w:t>
      </w:r>
      <w:r w:rsidRPr="00D85C2D">
        <w:rPr>
          <w:rFonts w:ascii="Calibri" w:hAnsi="Calibri" w:cs="Calibri"/>
          <w:spacing w:val="-2"/>
        </w:rPr>
        <w:t>WE</w:t>
      </w:r>
      <w:r w:rsidRPr="00D85C2D">
        <w:rPr>
          <w:rFonts w:ascii="Calibri" w:hAnsi="Calibri" w:cs="Calibri"/>
          <w:spacing w:val="-1"/>
        </w:rPr>
        <w:t>I</w:t>
      </w:r>
      <w:r w:rsidRPr="00D85C2D">
        <w:rPr>
          <w:rFonts w:ascii="Calibri" w:hAnsi="Calibri" w:cs="Calibri"/>
          <w:spacing w:val="-2"/>
        </w:rPr>
        <w:t>GHTS.</w:t>
      </w:r>
    </w:p>
    <w:p w14:paraId="45D02053" w14:textId="77777777" w:rsidR="000002CD" w:rsidRPr="00D85C2D" w:rsidRDefault="000002CD">
      <w:pPr>
        <w:pStyle w:val="BodyText"/>
        <w:kinsoku w:val="0"/>
        <w:overflowPunct w:val="0"/>
        <w:spacing w:before="38" w:line="186" w:lineRule="auto"/>
        <w:ind w:right="358"/>
        <w:rPr>
          <w:rFonts w:ascii="Calibri" w:hAnsi="Calibri" w:cs="Calibri"/>
        </w:rPr>
      </w:pPr>
    </w:p>
    <w:p w14:paraId="1F745D13" w14:textId="77777777" w:rsidR="000002CD" w:rsidRPr="00D85C2D" w:rsidRDefault="000002CD">
      <w:pPr>
        <w:pStyle w:val="BodyText"/>
        <w:kinsoku w:val="0"/>
        <w:overflowPunct w:val="0"/>
        <w:spacing w:before="42" w:line="502" w:lineRule="exact"/>
        <w:ind w:left="215" w:right="493"/>
        <w:rPr>
          <w:rFonts w:ascii="Calibri" w:eastAsia="Times New Roman" w:hAnsi="Calibri" w:cs="Calibri"/>
        </w:rPr>
      </w:pPr>
      <w:r w:rsidRPr="00D85C2D">
        <w:rPr>
          <w:rFonts w:ascii="Calibri" w:eastAsia="Times New Roman" w:hAnsi="Calibri" w:cs="Calibri"/>
          <w:b/>
          <w:bCs/>
          <w:u w:val="thick"/>
        </w:rPr>
        <w:t>ATTENTION</w:t>
      </w:r>
    </w:p>
    <w:p w14:paraId="4E23778B" w14:textId="77777777" w:rsidR="000002CD" w:rsidRPr="00D85C2D" w:rsidRDefault="000002CD">
      <w:pPr>
        <w:pStyle w:val="BodyText"/>
        <w:kinsoku w:val="0"/>
        <w:overflowPunct w:val="0"/>
        <w:spacing w:line="302" w:lineRule="exact"/>
        <w:ind w:left="215" w:right="493"/>
        <w:rPr>
          <w:rFonts w:ascii="Calibri" w:eastAsia="Times New Roman" w:hAnsi="Calibri" w:cs="Calibri"/>
        </w:rPr>
      </w:pPr>
      <w:r w:rsidRPr="00D85C2D">
        <w:rPr>
          <w:rFonts w:ascii="Calibri" w:eastAsia="Times New Roman" w:hAnsi="Calibri" w:cs="Calibri"/>
          <w:u w:val="single"/>
        </w:rPr>
        <w:t>Your</w:t>
      </w:r>
      <w:r w:rsidRPr="00D85C2D">
        <w:rPr>
          <w:rFonts w:ascii="Calibri" w:eastAsia="Times New Roman" w:hAnsi="Calibri" w:cs="Calibri"/>
          <w:spacing w:val="-2"/>
          <w:u w:val="single"/>
        </w:rPr>
        <w:t xml:space="preserve"> </w:t>
      </w:r>
      <w:r w:rsidRPr="00D85C2D">
        <w:rPr>
          <w:rFonts w:ascii="Calibri" w:eastAsia="Times New Roman" w:hAnsi="Calibri" w:cs="Calibri"/>
          <w:spacing w:val="-1"/>
          <w:u w:val="single"/>
        </w:rPr>
        <w:t>responsibilities</w:t>
      </w:r>
      <w:r w:rsidRPr="00D85C2D">
        <w:rPr>
          <w:rFonts w:ascii="Calibri" w:eastAsia="Times New Roman" w:hAnsi="Calibri" w:cs="Calibri"/>
          <w:u w:val="single"/>
        </w:rPr>
        <w:t xml:space="preserve"> </w:t>
      </w:r>
      <w:r w:rsidRPr="00D85C2D">
        <w:rPr>
          <w:rFonts w:ascii="Calibri" w:eastAsia="Times New Roman" w:hAnsi="Calibri" w:cs="Calibri"/>
          <w:spacing w:val="-1"/>
          <w:u w:val="single"/>
        </w:rPr>
        <w:t>before</w:t>
      </w:r>
      <w:r w:rsidRPr="00D85C2D">
        <w:rPr>
          <w:rFonts w:ascii="Calibri" w:eastAsia="Times New Roman" w:hAnsi="Calibri" w:cs="Calibri"/>
          <w:spacing w:val="-3"/>
          <w:u w:val="single"/>
        </w:rPr>
        <w:t xml:space="preserve"> </w:t>
      </w:r>
      <w:r w:rsidRPr="00D85C2D">
        <w:rPr>
          <w:rFonts w:ascii="Calibri" w:eastAsia="Times New Roman" w:hAnsi="Calibri" w:cs="Calibri"/>
          <w:spacing w:val="-1"/>
          <w:u w:val="single"/>
        </w:rPr>
        <w:t>operating</w:t>
      </w:r>
      <w:r w:rsidRPr="00D85C2D">
        <w:rPr>
          <w:rFonts w:ascii="Calibri" w:eastAsia="Times New Roman" w:hAnsi="Calibri" w:cs="Calibri"/>
          <w:spacing w:val="-3"/>
          <w:u w:val="single"/>
        </w:rPr>
        <w:t xml:space="preserve"> </w:t>
      </w:r>
      <w:r w:rsidRPr="00D85C2D">
        <w:rPr>
          <w:rFonts w:ascii="Calibri" w:eastAsia="Times New Roman" w:hAnsi="Calibri" w:cs="Calibri"/>
          <w:spacing w:val="-1"/>
          <w:u w:val="single"/>
        </w:rPr>
        <w:t>this</w:t>
      </w:r>
      <w:r w:rsidRPr="00D85C2D">
        <w:rPr>
          <w:rFonts w:ascii="Calibri" w:eastAsia="Times New Roman" w:hAnsi="Calibri" w:cs="Calibri"/>
          <w:u w:val="single"/>
        </w:rPr>
        <w:t xml:space="preserve"> </w:t>
      </w:r>
      <w:r w:rsidRPr="00D85C2D">
        <w:rPr>
          <w:rFonts w:ascii="Calibri" w:eastAsia="Times New Roman" w:hAnsi="Calibri" w:cs="Calibri"/>
          <w:spacing w:val="-1"/>
          <w:u w:val="single"/>
        </w:rPr>
        <w:t>machine</w:t>
      </w:r>
      <w:r w:rsidRPr="00D85C2D">
        <w:rPr>
          <w:rFonts w:ascii="Calibri" w:eastAsia="Times New Roman" w:hAnsi="Calibri" w:cs="Calibri"/>
          <w:spacing w:val="-2"/>
          <w:u w:val="single"/>
        </w:rPr>
        <w:t xml:space="preserve"> </w:t>
      </w:r>
      <w:r w:rsidRPr="00D85C2D">
        <w:rPr>
          <w:rFonts w:ascii="Calibri" w:eastAsia="Times New Roman" w:hAnsi="Calibri" w:cs="Calibri"/>
          <w:spacing w:val="-1"/>
          <w:u w:val="single"/>
        </w:rPr>
        <w:t>are:</w:t>
      </w:r>
    </w:p>
    <w:p w14:paraId="41AE00F0" w14:textId="77777777" w:rsidR="000002CD" w:rsidRPr="00D85C2D" w:rsidRDefault="000002CD">
      <w:pPr>
        <w:pStyle w:val="BodyText"/>
        <w:kinsoku w:val="0"/>
        <w:overflowPunct w:val="0"/>
        <w:spacing w:line="265" w:lineRule="exact"/>
        <w:ind w:left="215" w:right="493"/>
        <w:rPr>
          <w:rFonts w:ascii="Calibri" w:eastAsia="SimSun" w:hAnsi="Calibri" w:cs="Calibri"/>
          <w:spacing w:val="-1"/>
        </w:rPr>
      </w:pPr>
      <w:r w:rsidRPr="00D85C2D">
        <w:rPr>
          <w:rFonts w:ascii="Calibri" w:eastAsia="SimSun" w:hAnsi="Calibri" w:cs="Calibri"/>
          <w:spacing w:val="-1"/>
        </w:rPr>
        <w:t>．</w:t>
      </w:r>
      <w:r w:rsidRPr="00D85C2D">
        <w:rPr>
          <w:rFonts w:ascii="Calibri" w:eastAsia="SimSun" w:hAnsi="Calibri" w:cs="Calibri"/>
          <w:spacing w:val="-1"/>
        </w:rPr>
        <w:t>Read,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understand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and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follow</w:t>
      </w:r>
      <w:r w:rsidRPr="00D85C2D">
        <w:rPr>
          <w:rFonts w:ascii="Calibri" w:eastAsia="SimSun" w:hAnsi="Calibri" w:cs="Calibri"/>
          <w:spacing w:val="-2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the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safety</w:t>
      </w:r>
      <w:r w:rsidRPr="00D85C2D">
        <w:rPr>
          <w:rFonts w:ascii="Calibri" w:eastAsia="SimSun" w:hAnsi="Calibri" w:cs="Calibri"/>
          <w:spacing w:val="-5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procedures manual</w:t>
      </w:r>
    </w:p>
    <w:p w14:paraId="4B66D12D" w14:textId="77777777" w:rsidR="000002CD" w:rsidRPr="00D85C2D" w:rsidRDefault="000002CD">
      <w:pPr>
        <w:pStyle w:val="BodyText"/>
        <w:kinsoku w:val="0"/>
        <w:overflowPunct w:val="0"/>
        <w:spacing w:line="271" w:lineRule="exact"/>
        <w:ind w:left="216"/>
        <w:rPr>
          <w:rFonts w:ascii="Calibri" w:eastAsia="SimSun" w:hAnsi="Calibri" w:cs="Calibri"/>
          <w:spacing w:val="-1"/>
        </w:rPr>
      </w:pPr>
      <w:r w:rsidRPr="00D85C2D">
        <w:rPr>
          <w:rFonts w:ascii="Calibri" w:eastAsia="SimSun" w:hAnsi="Calibri" w:cs="Calibri"/>
          <w:spacing w:val="-1"/>
        </w:rPr>
        <w:t>．</w:t>
      </w:r>
      <w:r w:rsidRPr="00D85C2D">
        <w:rPr>
          <w:rFonts w:ascii="Calibri" w:eastAsia="SimSun" w:hAnsi="Calibri" w:cs="Calibri"/>
          <w:spacing w:val="-1"/>
        </w:rPr>
        <w:t>Train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operators before</w:t>
      </w:r>
      <w:r w:rsidRPr="00D85C2D">
        <w:rPr>
          <w:rFonts w:ascii="Calibri" w:eastAsia="SimSun" w:hAnsi="Calibri" w:cs="Calibri"/>
          <w:spacing w:val="-3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using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and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2"/>
        </w:rPr>
        <w:t xml:space="preserve">review </w:t>
      </w:r>
      <w:r w:rsidRPr="00D85C2D">
        <w:rPr>
          <w:rFonts w:ascii="Calibri" w:eastAsia="SimSun" w:hAnsi="Calibri" w:cs="Calibri"/>
          <w:spacing w:val="-1"/>
        </w:rPr>
        <w:t>safety</w:t>
      </w:r>
      <w:r w:rsidRPr="00D85C2D">
        <w:rPr>
          <w:rFonts w:ascii="Calibri" w:eastAsia="SimSun" w:hAnsi="Calibri" w:cs="Calibri"/>
          <w:spacing w:val="-5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procedures regularly</w:t>
      </w:r>
    </w:p>
    <w:p w14:paraId="42738AF5" w14:textId="77777777" w:rsidR="000002CD" w:rsidRPr="00D85C2D" w:rsidRDefault="000002CD">
      <w:pPr>
        <w:pStyle w:val="BodyText"/>
        <w:kinsoku w:val="0"/>
        <w:overflowPunct w:val="0"/>
        <w:spacing w:line="271" w:lineRule="exact"/>
        <w:ind w:left="216"/>
        <w:rPr>
          <w:rFonts w:ascii="Calibri" w:eastAsia="SimSun" w:hAnsi="Calibri" w:cs="Calibri"/>
          <w:spacing w:val="-1"/>
        </w:rPr>
      </w:pPr>
      <w:r w:rsidRPr="00D85C2D">
        <w:rPr>
          <w:rFonts w:ascii="Calibri" w:eastAsia="SimSun" w:hAnsi="Calibri" w:cs="Calibri"/>
          <w:spacing w:val="-1"/>
        </w:rPr>
        <w:t>．</w:t>
      </w:r>
      <w:r w:rsidRPr="00D85C2D">
        <w:rPr>
          <w:rFonts w:ascii="Calibri" w:eastAsia="SimSun" w:hAnsi="Calibri" w:cs="Calibri"/>
          <w:spacing w:val="-1"/>
        </w:rPr>
        <w:t>Ensure</w:t>
      </w:r>
      <w:r w:rsidRPr="00D85C2D">
        <w:rPr>
          <w:rFonts w:ascii="Calibri" w:eastAsia="SimSun" w:hAnsi="Calibri" w:cs="Calibri"/>
          <w:spacing w:val="-3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that all guards are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2"/>
        </w:rPr>
        <w:t>in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place</w:t>
      </w:r>
    </w:p>
    <w:p w14:paraId="65A6AA26" w14:textId="77777777" w:rsidR="000002CD" w:rsidRPr="00D85C2D" w:rsidRDefault="000002CD">
      <w:pPr>
        <w:pStyle w:val="BodyText"/>
        <w:kinsoku w:val="0"/>
        <w:overflowPunct w:val="0"/>
        <w:spacing w:line="272" w:lineRule="exact"/>
        <w:ind w:left="216"/>
        <w:rPr>
          <w:rFonts w:ascii="Calibri" w:eastAsia="SimSun" w:hAnsi="Calibri" w:cs="Calibri"/>
          <w:spacing w:val="-1"/>
        </w:rPr>
      </w:pPr>
      <w:r w:rsidRPr="00D85C2D">
        <w:rPr>
          <w:rFonts w:ascii="Calibri" w:eastAsia="SimSun" w:hAnsi="Calibri" w:cs="Calibri"/>
          <w:spacing w:val="-2"/>
        </w:rPr>
        <w:t>．</w:t>
      </w:r>
      <w:r w:rsidRPr="00D85C2D">
        <w:rPr>
          <w:rFonts w:ascii="Calibri" w:eastAsia="SimSun" w:hAnsi="Calibri" w:cs="Calibri"/>
          <w:spacing w:val="-2"/>
        </w:rPr>
        <w:t>Keep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hands,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feet,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2"/>
        </w:rPr>
        <w:t>hair</w:t>
      </w:r>
      <w:r w:rsidRPr="00D85C2D">
        <w:rPr>
          <w:rFonts w:ascii="Calibri" w:eastAsia="SimSun" w:hAnsi="Calibri" w:cs="Calibri"/>
          <w:spacing w:val="-1"/>
        </w:rPr>
        <w:t xml:space="preserve"> and</w:t>
      </w:r>
      <w:r w:rsidRPr="00D85C2D">
        <w:rPr>
          <w:rFonts w:ascii="Calibri" w:eastAsia="SimSun" w:hAnsi="Calibri" w:cs="Calibri"/>
          <w:spacing w:val="-3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clothing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away</w:t>
      </w:r>
      <w:r w:rsidRPr="00D85C2D">
        <w:rPr>
          <w:rFonts w:ascii="Calibri" w:eastAsia="SimSun" w:hAnsi="Calibri" w:cs="Calibri"/>
          <w:spacing w:val="-5"/>
        </w:rPr>
        <w:t xml:space="preserve"> </w:t>
      </w:r>
      <w:r w:rsidRPr="00D85C2D">
        <w:rPr>
          <w:rFonts w:ascii="Calibri" w:eastAsia="SimSun" w:hAnsi="Calibri" w:cs="Calibri"/>
        </w:rPr>
        <w:t>from</w:t>
      </w:r>
      <w:r w:rsidRPr="00D85C2D">
        <w:rPr>
          <w:rFonts w:ascii="Calibri" w:eastAsia="SimSun" w:hAnsi="Calibri" w:cs="Calibri"/>
          <w:spacing w:val="-4"/>
        </w:rPr>
        <w:t xml:space="preserve"> </w:t>
      </w:r>
      <w:r w:rsidRPr="00D85C2D">
        <w:rPr>
          <w:rFonts w:ascii="Calibri" w:eastAsia="SimSun" w:hAnsi="Calibri" w:cs="Calibri"/>
        </w:rPr>
        <w:t>all</w:t>
      </w:r>
      <w:r w:rsidRPr="00D85C2D">
        <w:rPr>
          <w:rFonts w:ascii="Calibri" w:eastAsia="SimSun" w:hAnsi="Calibri" w:cs="Calibri"/>
          <w:spacing w:val="1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moving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parts</w:t>
      </w:r>
    </w:p>
    <w:p w14:paraId="45DA6924" w14:textId="77777777" w:rsidR="000002CD" w:rsidRPr="00D85C2D" w:rsidRDefault="000002CD">
      <w:pPr>
        <w:pStyle w:val="BodyText"/>
        <w:kinsoku w:val="0"/>
        <w:overflowPunct w:val="0"/>
        <w:spacing w:line="269" w:lineRule="exact"/>
        <w:ind w:left="216"/>
        <w:rPr>
          <w:rFonts w:ascii="Calibri" w:eastAsia="SimSun" w:hAnsi="Calibri" w:cs="Calibri"/>
          <w:spacing w:val="-1"/>
        </w:rPr>
      </w:pPr>
      <w:r w:rsidRPr="00D85C2D">
        <w:rPr>
          <w:rFonts w:ascii="Calibri" w:eastAsia="SimSun" w:hAnsi="Calibri" w:cs="Calibri"/>
          <w:spacing w:val="-1"/>
        </w:rPr>
        <w:t>．</w:t>
      </w:r>
      <w:r w:rsidRPr="00D85C2D">
        <w:rPr>
          <w:rFonts w:ascii="Calibri" w:eastAsia="SimSun" w:hAnsi="Calibri" w:cs="Calibri"/>
          <w:spacing w:val="-1"/>
        </w:rPr>
        <w:t>Avoid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wearing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loose</w:t>
      </w:r>
      <w:r w:rsidRPr="00D85C2D">
        <w:rPr>
          <w:rFonts w:ascii="Calibri" w:eastAsia="SimSun" w:hAnsi="Calibri" w:cs="Calibri"/>
          <w:spacing w:val="-3"/>
        </w:rPr>
        <w:t xml:space="preserve"> </w:t>
      </w:r>
      <w:r w:rsidRPr="00D85C2D">
        <w:rPr>
          <w:rFonts w:ascii="Calibri" w:eastAsia="SimSun" w:hAnsi="Calibri" w:cs="Calibri"/>
          <w:spacing w:val="-2"/>
        </w:rPr>
        <w:t>clothing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whenever possible</w:t>
      </w:r>
    </w:p>
    <w:p w14:paraId="67007526" w14:textId="77777777" w:rsidR="000002CD" w:rsidRPr="00D85C2D" w:rsidRDefault="000002CD">
      <w:pPr>
        <w:pStyle w:val="BodyText"/>
        <w:kinsoku w:val="0"/>
        <w:overflowPunct w:val="0"/>
        <w:spacing w:before="14" w:line="272" w:lineRule="exact"/>
        <w:ind w:left="424" w:right="519" w:hanging="209"/>
        <w:rPr>
          <w:rFonts w:ascii="Calibri" w:eastAsia="SimSun" w:hAnsi="Calibri" w:cs="Calibri"/>
          <w:spacing w:val="-2"/>
        </w:rPr>
      </w:pPr>
      <w:r w:rsidRPr="00D85C2D">
        <w:rPr>
          <w:rFonts w:ascii="Calibri" w:eastAsia="SimSun" w:hAnsi="Calibri" w:cs="Calibri"/>
          <w:spacing w:val="-1"/>
        </w:rPr>
        <w:t>．</w:t>
      </w:r>
      <w:r w:rsidRPr="00D85C2D">
        <w:rPr>
          <w:rFonts w:ascii="Calibri" w:eastAsia="SimSun" w:hAnsi="Calibri" w:cs="Calibri"/>
          <w:spacing w:val="-1"/>
        </w:rPr>
        <w:t>Maintain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as per schedule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2"/>
        </w:rPr>
        <w:t>in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the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safety</w:t>
      </w:r>
      <w:r w:rsidRPr="00D85C2D">
        <w:rPr>
          <w:rFonts w:ascii="Calibri" w:eastAsia="SimSun" w:hAnsi="Calibri" w:cs="Calibri"/>
          <w:spacing w:val="-5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procedures.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Especially</w:t>
      </w:r>
      <w:r w:rsidRPr="00D85C2D">
        <w:rPr>
          <w:rFonts w:ascii="Calibri" w:eastAsia="SimSun" w:hAnsi="Calibri" w:cs="Calibri"/>
          <w:spacing w:val="-5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blades and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securing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hardware,</w:t>
      </w:r>
      <w:r w:rsidRPr="00D85C2D">
        <w:rPr>
          <w:rFonts w:ascii="Calibri" w:eastAsia="SimSun" w:hAnsi="Calibri" w:cs="Calibri"/>
        </w:rPr>
        <w:t xml:space="preserve"> due </w:t>
      </w:r>
      <w:r w:rsidRPr="00D85C2D">
        <w:rPr>
          <w:rFonts w:ascii="Calibri" w:eastAsia="SimSun" w:hAnsi="Calibri" w:cs="Calibri"/>
          <w:spacing w:val="-1"/>
        </w:rPr>
        <w:t>to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the</w:t>
      </w:r>
      <w:r w:rsidRPr="00D85C2D">
        <w:rPr>
          <w:rFonts w:ascii="Calibri" w:eastAsia="SimSun" w:hAnsi="Calibri" w:cs="Calibri"/>
          <w:spacing w:val="-3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hazard</w:t>
      </w:r>
      <w:r w:rsidRPr="00D85C2D">
        <w:rPr>
          <w:rFonts w:ascii="Calibri" w:eastAsia="SimSun" w:hAnsi="Calibri" w:cs="Calibri"/>
          <w:spacing w:val="41"/>
        </w:rPr>
        <w:t xml:space="preserve"> </w:t>
      </w:r>
      <w:r w:rsidRPr="00D85C2D">
        <w:rPr>
          <w:rFonts w:ascii="Calibri" w:eastAsia="SimSun" w:hAnsi="Calibri" w:cs="Calibri"/>
        </w:rPr>
        <w:t>they</w:t>
      </w:r>
      <w:r w:rsidRPr="00D85C2D">
        <w:rPr>
          <w:rFonts w:ascii="Calibri" w:eastAsia="SimSun" w:hAnsi="Calibri" w:cs="Calibri"/>
          <w:spacing w:val="-5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present should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any</w:t>
      </w:r>
      <w:r w:rsidRPr="00D85C2D">
        <w:rPr>
          <w:rFonts w:ascii="Calibri" w:eastAsia="SimSun" w:hAnsi="Calibri" w:cs="Calibri"/>
          <w:spacing w:val="-5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part</w:t>
      </w:r>
      <w:r w:rsidRPr="00D85C2D">
        <w:rPr>
          <w:rFonts w:ascii="Calibri" w:eastAsia="SimSun" w:hAnsi="Calibri" w:cs="Calibri"/>
          <w:spacing w:val="1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break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loose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during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2"/>
        </w:rPr>
        <w:t>operation</w:t>
      </w:r>
    </w:p>
    <w:p w14:paraId="179B224D" w14:textId="77777777" w:rsidR="000002CD" w:rsidRPr="00D85C2D" w:rsidRDefault="000002CD">
      <w:pPr>
        <w:pStyle w:val="BodyText"/>
        <w:kinsoku w:val="0"/>
        <w:overflowPunct w:val="0"/>
        <w:spacing w:line="228" w:lineRule="exact"/>
        <w:ind w:left="215" w:right="493"/>
        <w:rPr>
          <w:rFonts w:ascii="Calibri" w:eastAsia="SimSun" w:hAnsi="Calibri" w:cs="Calibri"/>
          <w:spacing w:val="-1"/>
        </w:rPr>
      </w:pPr>
      <w:r w:rsidRPr="00D85C2D">
        <w:rPr>
          <w:rFonts w:ascii="Calibri" w:eastAsia="SimSun" w:hAnsi="Calibri" w:cs="Calibri"/>
          <w:spacing w:val="-1"/>
        </w:rPr>
        <w:t>．</w:t>
      </w:r>
      <w:r w:rsidRPr="00D85C2D">
        <w:rPr>
          <w:rFonts w:ascii="Calibri" w:eastAsia="SimSun" w:hAnsi="Calibri" w:cs="Calibri"/>
          <w:spacing w:val="-1"/>
        </w:rPr>
        <w:t>During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2"/>
        </w:rPr>
        <w:t>maintenance,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use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2"/>
        </w:rPr>
        <w:t>suitable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support stands</w:t>
      </w:r>
    </w:p>
    <w:p w14:paraId="4F3AED6C" w14:textId="0C1F0880" w:rsidR="000002CD" w:rsidRPr="00D85C2D" w:rsidRDefault="000002CD" w:rsidP="00694B29">
      <w:pPr>
        <w:pStyle w:val="BodyText"/>
        <w:kinsoku w:val="0"/>
        <w:overflowPunct w:val="0"/>
        <w:spacing w:line="283" w:lineRule="exact"/>
        <w:ind w:left="215" w:right="493"/>
        <w:rPr>
          <w:rFonts w:ascii="Calibri" w:eastAsia="Times New Roman" w:hAnsi="Calibri" w:cs="Calibri"/>
        </w:rPr>
      </w:pPr>
      <w:r w:rsidRPr="00D85C2D">
        <w:rPr>
          <w:rFonts w:ascii="Calibri" w:eastAsia="SimSun" w:hAnsi="Calibri" w:cs="Calibri"/>
          <w:spacing w:val="-1"/>
        </w:rPr>
        <w:t>．</w:t>
      </w:r>
      <w:r w:rsidRPr="00D85C2D">
        <w:rPr>
          <w:rFonts w:ascii="Calibri" w:eastAsia="SimSun" w:hAnsi="Calibri" w:cs="Calibri"/>
          <w:spacing w:val="-1"/>
        </w:rPr>
        <w:t>DO</w:t>
      </w:r>
      <w:r w:rsidRPr="00D85C2D">
        <w:rPr>
          <w:rFonts w:ascii="Calibri" w:eastAsia="SimSun" w:hAnsi="Calibri" w:cs="Calibri"/>
          <w:spacing w:val="-2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NOT</w:t>
      </w:r>
      <w:r w:rsidRPr="00D85C2D">
        <w:rPr>
          <w:rFonts w:ascii="Calibri" w:eastAsia="SimSun" w:hAnsi="Calibri" w:cs="Calibri"/>
          <w:spacing w:val="-2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allow</w:t>
      </w:r>
      <w:r w:rsidRPr="00D85C2D">
        <w:rPr>
          <w:rFonts w:ascii="Calibri" w:eastAsia="SimSun" w:hAnsi="Calibri" w:cs="Calibri"/>
          <w:spacing w:val="-2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any</w:t>
      </w:r>
      <w:r w:rsidRPr="00D85C2D">
        <w:rPr>
          <w:rFonts w:ascii="Calibri" w:eastAsia="SimSun" w:hAnsi="Calibri" w:cs="Calibri"/>
          <w:spacing w:val="-5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persons to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1"/>
        </w:rPr>
        <w:t>ride</w:t>
      </w:r>
      <w:r w:rsidRPr="00D85C2D">
        <w:rPr>
          <w:rFonts w:ascii="Calibri" w:eastAsia="SimSun" w:hAnsi="Calibri" w:cs="Calibri"/>
        </w:rPr>
        <w:t xml:space="preserve"> on </w:t>
      </w:r>
      <w:r w:rsidRPr="00D85C2D">
        <w:rPr>
          <w:rFonts w:ascii="Calibri" w:eastAsia="SimSun" w:hAnsi="Calibri" w:cs="Calibri"/>
          <w:spacing w:val="-1"/>
        </w:rPr>
        <w:t>the</w:t>
      </w:r>
      <w:r w:rsidRPr="00D85C2D">
        <w:rPr>
          <w:rFonts w:ascii="Calibri" w:eastAsia="SimSun" w:hAnsi="Calibri" w:cs="Calibri"/>
        </w:rPr>
        <w:t xml:space="preserve"> </w:t>
      </w:r>
      <w:r w:rsidRPr="00D85C2D">
        <w:rPr>
          <w:rFonts w:ascii="Calibri" w:eastAsia="SimSun" w:hAnsi="Calibri" w:cs="Calibri"/>
          <w:spacing w:val="-2"/>
        </w:rPr>
        <w:t>equipment</w:t>
      </w:r>
    </w:p>
    <w:p w14:paraId="22B3261F" w14:textId="77777777" w:rsidR="000002CD" w:rsidRPr="00D85C2D" w:rsidRDefault="00000000">
      <w:pPr>
        <w:pStyle w:val="BodyText"/>
        <w:kinsoku w:val="0"/>
        <w:overflowPunct w:val="0"/>
        <w:spacing w:line="200" w:lineRule="atLeast"/>
        <w:ind w:left="114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pict w14:anchorId="4E899D63">
          <v:shape id="_x0000_i1026" type="#_x0000_t75" style="width:323.25pt;height:157.5pt">
            <v:imagedata r:id="rId15" o:title=""/>
          </v:shape>
        </w:pict>
      </w:r>
    </w:p>
    <w:p w14:paraId="4DCA3D97" w14:textId="77777777" w:rsidR="000002CD" w:rsidRPr="00D85C2D" w:rsidRDefault="000002CD">
      <w:pPr>
        <w:pStyle w:val="BodyText"/>
        <w:kinsoku w:val="0"/>
        <w:overflowPunct w:val="0"/>
        <w:spacing w:line="200" w:lineRule="atLeast"/>
        <w:ind w:left="114"/>
        <w:rPr>
          <w:rFonts w:ascii="Calibri" w:eastAsia="Times New Roman" w:hAnsi="Calibri" w:cs="Calibri"/>
        </w:rPr>
        <w:sectPr w:rsidR="000002CD" w:rsidRPr="00D85C2D" w:rsidSect="007F5629">
          <w:pgSz w:w="11900" w:h="16850"/>
          <w:pgMar w:top="1440" w:right="800" w:bottom="1040" w:left="1020" w:header="537" w:footer="841" w:gutter="0"/>
          <w:cols w:space="720"/>
          <w:noEndnote/>
        </w:sectPr>
      </w:pPr>
    </w:p>
    <w:p w14:paraId="220DA8EC" w14:textId="77777777" w:rsidR="000002CD" w:rsidRPr="00D85C2D" w:rsidRDefault="000002CD">
      <w:pPr>
        <w:pStyle w:val="BodyText"/>
        <w:kinsoku w:val="0"/>
        <w:overflowPunct w:val="0"/>
        <w:spacing w:before="11"/>
        <w:ind w:left="0"/>
        <w:rPr>
          <w:rFonts w:ascii="Calibri" w:eastAsia="Times New Roman" w:hAnsi="Calibri" w:cs="Calibri"/>
        </w:rPr>
      </w:pPr>
    </w:p>
    <w:p w14:paraId="01163324" w14:textId="77777777" w:rsidR="000002CD" w:rsidRPr="00D85C2D" w:rsidRDefault="00000000">
      <w:pPr>
        <w:pStyle w:val="BodyText"/>
        <w:kinsoku w:val="0"/>
        <w:overflowPunct w:val="0"/>
        <w:spacing w:line="200" w:lineRule="atLeast"/>
        <w:ind w:left="114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pict w14:anchorId="796B2300">
          <v:shape id="_x0000_i1027" type="#_x0000_t75" style="width:342pt;height:227.25pt">
            <v:imagedata r:id="rId16" o:title=""/>
          </v:shape>
        </w:pict>
      </w:r>
    </w:p>
    <w:p w14:paraId="4BB4918B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eastAsia="Times New Roman" w:hAnsi="Calibri" w:cs="Calibri"/>
        </w:rPr>
      </w:pPr>
    </w:p>
    <w:p w14:paraId="3454AAE6" w14:textId="77777777" w:rsidR="000002CD" w:rsidRPr="00D85C2D" w:rsidRDefault="00000000">
      <w:pPr>
        <w:pStyle w:val="BodyText"/>
        <w:kinsoku w:val="0"/>
        <w:overflowPunct w:val="0"/>
        <w:spacing w:before="12" w:line="186" w:lineRule="auto"/>
        <w:ind w:left="1252" w:right="498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37A73070">
          <v:rect id="_x0000_s2056" style="position:absolute;left:0;text-align:left;margin-left:68.65pt;margin-top:13.9pt;width:36pt;height:32pt;z-index:-9;mso-position-horizontal-relative:page" o:allowincell="f" filled="f" stroked="f">
            <v:textbox inset="0,0,0,0">
              <w:txbxContent>
                <w:p w14:paraId="08E744E3" w14:textId="77777777" w:rsidR="000002CD" w:rsidRDefault="00000000">
                  <w:pPr>
                    <w:widowControl/>
                    <w:autoSpaceDE/>
                    <w:autoSpaceDN/>
                    <w:adjustRightInd/>
                    <w:spacing w:line="640" w:lineRule="atLeast"/>
                  </w:pPr>
                  <w:r>
                    <w:rPr>
                      <w:rFonts w:eastAsia="Times New Roman"/>
                    </w:rPr>
                    <w:pict w14:anchorId="1067CE89">
                      <v:shape id="_x0000_i1029" type="#_x0000_t75" style="width:36pt;height:32.25pt">
                        <v:imagedata r:id="rId17" o:title=""/>
                      </v:shape>
                    </w:pict>
                  </w:r>
                </w:p>
                <w:p w14:paraId="2B4A6D4A" w14:textId="77777777" w:rsidR="000002CD" w:rsidRDefault="000002CD"/>
              </w:txbxContent>
            </v:textbox>
            <w10:wrap anchorx="page"/>
          </v:rect>
        </w:pict>
      </w:r>
      <w:r w:rsidR="000002CD" w:rsidRPr="00D85C2D">
        <w:rPr>
          <w:rFonts w:ascii="Calibri" w:hAnsi="Calibri" w:cs="Calibri"/>
          <w:spacing w:val="-2"/>
          <w:w w:val="105"/>
        </w:rPr>
        <w:t>The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bo</w:t>
      </w:r>
      <w:r w:rsidR="000002CD" w:rsidRPr="00D85C2D">
        <w:rPr>
          <w:rFonts w:ascii="Calibri" w:hAnsi="Calibri" w:cs="Calibri"/>
          <w:spacing w:val="-2"/>
          <w:w w:val="105"/>
        </w:rPr>
        <w:t>ve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sa</w:t>
      </w:r>
      <w:r w:rsidR="000002CD" w:rsidRPr="00D85C2D">
        <w:rPr>
          <w:rFonts w:ascii="Calibri" w:hAnsi="Calibri" w:cs="Calibri"/>
          <w:spacing w:val="-1"/>
          <w:w w:val="105"/>
        </w:rPr>
        <w:t>f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1"/>
          <w:w w:val="105"/>
        </w:rPr>
        <w:t>ty labe</w:t>
      </w:r>
      <w:r w:rsidR="000002CD" w:rsidRPr="00D85C2D">
        <w:rPr>
          <w:rFonts w:ascii="Calibri" w:hAnsi="Calibri" w:cs="Calibri"/>
          <w:spacing w:val="-2"/>
          <w:w w:val="105"/>
        </w:rPr>
        <w:t xml:space="preserve">ls </w:t>
      </w:r>
      <w:r w:rsidR="000002CD" w:rsidRPr="00D85C2D">
        <w:rPr>
          <w:rFonts w:ascii="Calibri" w:hAnsi="Calibri" w:cs="Calibri"/>
          <w:spacing w:val="-1"/>
          <w:w w:val="105"/>
        </w:rPr>
        <w:t>mu</w:t>
      </w:r>
      <w:r w:rsidR="000002CD" w:rsidRPr="00D85C2D">
        <w:rPr>
          <w:rFonts w:ascii="Calibri" w:hAnsi="Calibri" w:cs="Calibri"/>
          <w:spacing w:val="-2"/>
          <w:w w:val="105"/>
        </w:rPr>
        <w:t>s</w:t>
      </w:r>
      <w:r w:rsidR="000002CD" w:rsidRPr="00D85C2D">
        <w:rPr>
          <w:rFonts w:ascii="Calibri" w:hAnsi="Calibri" w:cs="Calibri"/>
          <w:spacing w:val="-1"/>
          <w:w w:val="105"/>
        </w:rPr>
        <w:t>t</w:t>
      </w:r>
      <w:r w:rsidR="000002CD" w:rsidRPr="00D85C2D">
        <w:rPr>
          <w:rFonts w:ascii="Calibri" w:hAnsi="Calibri" w:cs="Calibri"/>
          <w:spacing w:val="-4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be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pla</w:t>
      </w:r>
      <w:r w:rsidR="000002CD" w:rsidRPr="00D85C2D">
        <w:rPr>
          <w:rFonts w:ascii="Calibri" w:hAnsi="Calibri" w:cs="Calibri"/>
          <w:spacing w:val="-2"/>
          <w:w w:val="105"/>
        </w:rPr>
        <w:t>ce</w:t>
      </w:r>
      <w:r w:rsidR="000002CD" w:rsidRPr="00D85C2D">
        <w:rPr>
          <w:rFonts w:ascii="Calibri" w:hAnsi="Calibri" w:cs="Calibri"/>
          <w:spacing w:val="-1"/>
          <w:w w:val="105"/>
        </w:rPr>
        <w:t>d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w w:val="105"/>
        </w:rPr>
        <w:t>on</w:t>
      </w:r>
      <w:r w:rsidR="000002CD" w:rsidRPr="00D85C2D">
        <w:rPr>
          <w:rFonts w:ascii="Calibri" w:hAnsi="Calibri" w:cs="Calibri"/>
          <w:spacing w:val="-4"/>
          <w:w w:val="105"/>
        </w:rPr>
        <w:t xml:space="preserve"> </w:t>
      </w:r>
      <w:r w:rsidR="000002CD" w:rsidRPr="00D85C2D">
        <w:rPr>
          <w:rFonts w:ascii="Calibri" w:hAnsi="Calibri" w:cs="Calibri"/>
          <w:w w:val="105"/>
        </w:rPr>
        <w:t>the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flail</w:t>
      </w:r>
      <w:r w:rsidR="000002CD" w:rsidRPr="00D85C2D">
        <w:rPr>
          <w:rFonts w:ascii="Calibri" w:hAnsi="Calibri" w:cs="Calibri"/>
          <w:spacing w:val="-4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mow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1"/>
          <w:w w:val="105"/>
        </w:rPr>
        <w:t>r</w:t>
      </w:r>
      <w:r w:rsidR="000002CD" w:rsidRPr="00D85C2D">
        <w:rPr>
          <w:rFonts w:ascii="Calibri" w:hAnsi="Calibri" w:cs="Calibri"/>
          <w:spacing w:val="-2"/>
          <w:w w:val="105"/>
        </w:rPr>
        <w:t xml:space="preserve">. </w:t>
      </w:r>
      <w:r w:rsidR="000002CD" w:rsidRPr="00D85C2D">
        <w:rPr>
          <w:rFonts w:ascii="Calibri" w:hAnsi="Calibri" w:cs="Calibri"/>
          <w:w w:val="105"/>
        </w:rPr>
        <w:t>If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s</w:t>
      </w:r>
      <w:r w:rsidR="000002CD" w:rsidRPr="00D85C2D">
        <w:rPr>
          <w:rFonts w:ascii="Calibri" w:hAnsi="Calibri" w:cs="Calibri"/>
          <w:spacing w:val="-1"/>
          <w:w w:val="105"/>
        </w:rPr>
        <w:t>om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of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th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61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bo</w:t>
      </w:r>
      <w:r w:rsidR="000002CD" w:rsidRPr="00D85C2D">
        <w:rPr>
          <w:rFonts w:ascii="Calibri" w:hAnsi="Calibri" w:cs="Calibri"/>
          <w:spacing w:val="-2"/>
          <w:w w:val="105"/>
        </w:rPr>
        <w:t>ve</w:t>
      </w:r>
      <w:r w:rsidR="000002CD" w:rsidRPr="00D85C2D">
        <w:rPr>
          <w:rFonts w:ascii="Calibri" w:hAnsi="Calibri" w:cs="Calibri"/>
          <w:spacing w:val="-1"/>
          <w:w w:val="105"/>
        </w:rPr>
        <w:t xml:space="preserve"> labe</w:t>
      </w:r>
      <w:r w:rsidR="000002CD" w:rsidRPr="00D85C2D">
        <w:rPr>
          <w:rFonts w:ascii="Calibri" w:hAnsi="Calibri" w:cs="Calibri"/>
          <w:spacing w:val="-2"/>
          <w:w w:val="105"/>
        </w:rPr>
        <w:t>ls</w:t>
      </w:r>
      <w:r w:rsidR="000002CD" w:rsidRPr="00D85C2D">
        <w:rPr>
          <w:rFonts w:ascii="Calibri" w:hAnsi="Calibri" w:cs="Calibri"/>
          <w:spacing w:val="1"/>
          <w:w w:val="105"/>
        </w:rPr>
        <w:t xml:space="preserve"> </w:t>
      </w:r>
      <w:r w:rsidR="000002CD" w:rsidRPr="00D85C2D">
        <w:rPr>
          <w:rFonts w:ascii="Calibri" w:hAnsi="Calibri" w:cs="Calibri"/>
          <w:w w:val="105"/>
        </w:rPr>
        <w:t xml:space="preserve">are </w:t>
      </w:r>
      <w:r w:rsidR="000002CD" w:rsidRPr="00D85C2D">
        <w:rPr>
          <w:rFonts w:ascii="Calibri" w:hAnsi="Calibri" w:cs="Calibri"/>
          <w:spacing w:val="-1"/>
          <w:w w:val="105"/>
        </w:rPr>
        <w:t>m</w:t>
      </w:r>
      <w:r w:rsidR="000002CD" w:rsidRPr="00D85C2D">
        <w:rPr>
          <w:rFonts w:ascii="Calibri" w:hAnsi="Calibri" w:cs="Calibri"/>
          <w:spacing w:val="-2"/>
          <w:w w:val="105"/>
        </w:rPr>
        <w:t>iss</w:t>
      </w:r>
      <w:r w:rsidR="000002CD" w:rsidRPr="00D85C2D">
        <w:rPr>
          <w:rFonts w:ascii="Calibri" w:hAnsi="Calibri" w:cs="Calibri"/>
          <w:spacing w:val="-1"/>
          <w:w w:val="105"/>
        </w:rPr>
        <w:t>in</w:t>
      </w:r>
      <w:r w:rsidR="000002CD" w:rsidRPr="00D85C2D">
        <w:rPr>
          <w:rFonts w:ascii="Calibri" w:hAnsi="Calibri" w:cs="Calibri"/>
          <w:spacing w:val="-2"/>
          <w:w w:val="105"/>
        </w:rPr>
        <w:t>g</w:t>
      </w:r>
      <w:r w:rsidR="000002CD" w:rsidRPr="00D85C2D">
        <w:rPr>
          <w:rFonts w:ascii="Calibri" w:hAnsi="Calibri" w:cs="Calibri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or</w:t>
      </w:r>
      <w:r w:rsidR="000002CD" w:rsidRPr="00D85C2D">
        <w:rPr>
          <w:rFonts w:ascii="Calibri" w:hAnsi="Calibri" w:cs="Calibri"/>
          <w:spacing w:val="1"/>
          <w:w w:val="105"/>
        </w:rPr>
        <w:t xml:space="preserve"> </w:t>
      </w:r>
      <w:r w:rsidR="000002CD" w:rsidRPr="00D85C2D">
        <w:rPr>
          <w:rFonts w:ascii="Calibri" w:hAnsi="Calibri" w:cs="Calibri"/>
          <w:w w:val="105"/>
        </w:rPr>
        <w:t xml:space="preserve">are </w:t>
      </w:r>
      <w:r w:rsidR="000002CD" w:rsidRPr="00D85C2D">
        <w:rPr>
          <w:rFonts w:ascii="Calibri" w:hAnsi="Calibri" w:cs="Calibri"/>
          <w:spacing w:val="-1"/>
          <w:w w:val="105"/>
        </w:rPr>
        <w:t>dam</w:t>
      </w:r>
      <w:r w:rsidR="000002CD" w:rsidRPr="00D85C2D">
        <w:rPr>
          <w:rFonts w:ascii="Calibri" w:hAnsi="Calibri" w:cs="Calibri"/>
          <w:spacing w:val="-2"/>
          <w:w w:val="105"/>
        </w:rPr>
        <w:t>aged,</w:t>
      </w:r>
      <w:r w:rsidR="000002CD" w:rsidRPr="00D85C2D">
        <w:rPr>
          <w:rFonts w:ascii="Calibri" w:hAnsi="Calibri" w:cs="Calibri"/>
          <w:spacing w:val="1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c</w:t>
      </w:r>
      <w:r w:rsidR="000002CD" w:rsidRPr="00D85C2D">
        <w:rPr>
          <w:rFonts w:ascii="Calibri" w:hAnsi="Calibri" w:cs="Calibri"/>
          <w:spacing w:val="-1"/>
          <w:w w:val="105"/>
        </w:rPr>
        <w:t>onta</w:t>
      </w:r>
      <w:r w:rsidR="000002CD" w:rsidRPr="00D85C2D">
        <w:rPr>
          <w:rFonts w:ascii="Calibri" w:hAnsi="Calibri" w:cs="Calibri"/>
          <w:spacing w:val="-2"/>
          <w:w w:val="105"/>
        </w:rPr>
        <w:t>c</w:t>
      </w:r>
      <w:r w:rsidR="000002CD" w:rsidRPr="00D85C2D">
        <w:rPr>
          <w:rFonts w:ascii="Calibri" w:hAnsi="Calibri" w:cs="Calibri"/>
          <w:spacing w:val="-1"/>
          <w:w w:val="105"/>
        </w:rPr>
        <w:t>t</w:t>
      </w:r>
      <w:r w:rsidR="000002CD" w:rsidRPr="00D85C2D">
        <w:rPr>
          <w:rFonts w:ascii="Calibri" w:hAnsi="Calibri" w:cs="Calibri"/>
          <w:spacing w:val="-2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th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s</w:t>
      </w:r>
      <w:r w:rsidR="000002CD" w:rsidRPr="00D85C2D">
        <w:rPr>
          <w:rFonts w:ascii="Calibri" w:hAnsi="Calibri" w:cs="Calibri"/>
          <w:spacing w:val="-1"/>
          <w:w w:val="105"/>
        </w:rPr>
        <w:t>upplier</w:t>
      </w:r>
      <w:r w:rsidR="000002CD" w:rsidRPr="00D85C2D">
        <w:rPr>
          <w:rFonts w:ascii="Calibri" w:hAnsi="Calibri" w:cs="Calibri"/>
          <w:spacing w:val="1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to</w:t>
      </w:r>
      <w:r w:rsidR="000002CD" w:rsidRPr="00D85C2D">
        <w:rPr>
          <w:rFonts w:ascii="Calibri" w:hAnsi="Calibri" w:cs="Calibri"/>
          <w:spacing w:val="1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order</w:t>
      </w:r>
      <w:r w:rsidR="000002CD" w:rsidRPr="00D85C2D">
        <w:rPr>
          <w:rFonts w:ascii="Calibri" w:hAnsi="Calibri" w:cs="Calibri"/>
          <w:spacing w:val="49"/>
          <w:w w:val="122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mor</w:t>
      </w:r>
      <w:r w:rsidR="000002CD" w:rsidRPr="00D85C2D">
        <w:rPr>
          <w:rFonts w:ascii="Calibri" w:hAnsi="Calibri" w:cs="Calibri"/>
          <w:spacing w:val="-2"/>
          <w:w w:val="105"/>
        </w:rPr>
        <w:t>e.</w:t>
      </w:r>
    </w:p>
    <w:p w14:paraId="180A7B21" w14:textId="77777777" w:rsidR="000002CD" w:rsidRPr="00D85C2D" w:rsidRDefault="000002CD">
      <w:pPr>
        <w:pStyle w:val="BodyText"/>
        <w:kinsoku w:val="0"/>
        <w:overflowPunct w:val="0"/>
        <w:spacing w:before="12" w:line="186" w:lineRule="auto"/>
        <w:ind w:left="1252" w:right="498"/>
        <w:rPr>
          <w:rFonts w:ascii="Calibri" w:hAnsi="Calibri" w:cs="Calibri"/>
        </w:rPr>
      </w:pPr>
    </w:p>
    <w:p w14:paraId="7547FA46" w14:textId="77777777" w:rsidR="00694B29" w:rsidRPr="00D85C2D" w:rsidRDefault="00694B29">
      <w:pPr>
        <w:pStyle w:val="BodyText"/>
        <w:kinsoku w:val="0"/>
        <w:overflowPunct w:val="0"/>
        <w:spacing w:before="12" w:line="186" w:lineRule="auto"/>
        <w:ind w:left="1252" w:right="498"/>
        <w:rPr>
          <w:rFonts w:ascii="Calibri" w:hAnsi="Calibri" w:cs="Calibri"/>
        </w:rPr>
      </w:pPr>
    </w:p>
    <w:p w14:paraId="2C00A63E" w14:textId="77777777" w:rsidR="00694B29" w:rsidRPr="00D85C2D" w:rsidRDefault="00694B29">
      <w:pPr>
        <w:pStyle w:val="BodyText"/>
        <w:kinsoku w:val="0"/>
        <w:overflowPunct w:val="0"/>
        <w:spacing w:before="12" w:line="186" w:lineRule="auto"/>
        <w:ind w:left="1252" w:right="498"/>
        <w:rPr>
          <w:rFonts w:ascii="Calibri" w:hAnsi="Calibri" w:cs="Calibri"/>
        </w:rPr>
      </w:pPr>
    </w:p>
    <w:p w14:paraId="6CD857AF" w14:textId="77777777" w:rsidR="000002CD" w:rsidRPr="00D85C2D" w:rsidRDefault="000002CD">
      <w:pPr>
        <w:pStyle w:val="BodyText"/>
        <w:kinsoku w:val="0"/>
        <w:overflowPunct w:val="0"/>
        <w:spacing w:before="17"/>
        <w:ind w:left="0"/>
        <w:rPr>
          <w:rFonts w:ascii="Calibri" w:hAnsi="Calibri" w:cs="Calibri"/>
        </w:rPr>
      </w:pPr>
    </w:p>
    <w:p w14:paraId="42A8C21F" w14:textId="77777777" w:rsidR="000002CD" w:rsidRPr="00D85C2D" w:rsidRDefault="000002CD">
      <w:pPr>
        <w:pStyle w:val="BodyText"/>
        <w:kinsoku w:val="0"/>
        <w:overflowPunct w:val="0"/>
        <w:spacing w:before="17"/>
        <w:ind w:left="0"/>
        <w:rPr>
          <w:rFonts w:ascii="Calibri" w:hAnsi="Calibri" w:cs="Calibri"/>
        </w:rPr>
        <w:sectPr w:rsidR="000002CD" w:rsidRPr="00D85C2D" w:rsidSect="007F5629">
          <w:headerReference w:type="default" r:id="rId18"/>
          <w:pgSz w:w="11900" w:h="16850"/>
          <w:pgMar w:top="1440" w:right="800" w:bottom="1040" w:left="920" w:header="537" w:footer="841" w:gutter="0"/>
          <w:cols w:space="720" w:equalWidth="0">
            <w:col w:w="10180"/>
          </w:cols>
          <w:noEndnote/>
        </w:sectPr>
      </w:pPr>
    </w:p>
    <w:p w14:paraId="21DD5930" w14:textId="0D6D0941" w:rsidR="00F23F3E" w:rsidRPr="00D85C2D" w:rsidRDefault="001F6E1A" w:rsidP="00694B29">
      <w:pPr>
        <w:pStyle w:val="Heading3"/>
        <w:kinsoku w:val="0"/>
        <w:overflowPunct w:val="0"/>
        <w:ind w:left="212"/>
        <w:rPr>
          <w:rFonts w:ascii="Calibri" w:hAnsi="Calibri" w:cs="Calibri"/>
          <w:sz w:val="24"/>
          <w:szCs w:val="24"/>
        </w:rPr>
      </w:pPr>
      <w:r w:rsidRPr="001F6E1A">
        <w:rPr>
          <w:rFonts w:ascii="Calibri" w:hAnsi="Calibri" w:cs="Calibri"/>
          <w:spacing w:val="-1"/>
          <w:w w:val="95"/>
          <w:sz w:val="24"/>
          <w:szCs w:val="24"/>
        </w:rPr>
        <w:t>O</w:t>
      </w:r>
      <w:r w:rsidR="00F23F3E" w:rsidRPr="001F6E1A">
        <w:rPr>
          <w:rFonts w:ascii="Calibri" w:hAnsi="Calibri" w:cs="Calibri"/>
          <w:spacing w:val="-1"/>
          <w:w w:val="95"/>
          <w:sz w:val="24"/>
          <w:szCs w:val="24"/>
        </w:rPr>
        <w:t>verv</w:t>
      </w:r>
      <w:r w:rsidR="00F23F3E" w:rsidRPr="001F6E1A">
        <w:rPr>
          <w:rFonts w:ascii="Calibri" w:hAnsi="Calibri" w:cs="Calibri"/>
          <w:spacing w:val="-2"/>
          <w:w w:val="95"/>
          <w:sz w:val="24"/>
          <w:szCs w:val="24"/>
        </w:rPr>
        <w:t>ie</w:t>
      </w:r>
      <w:r w:rsidRPr="001F6E1A">
        <w:rPr>
          <w:rFonts w:ascii="Calibri" w:hAnsi="Calibri" w:cs="Calibri"/>
          <w:spacing w:val="-2"/>
          <w:w w:val="95"/>
          <w:sz w:val="24"/>
          <w:szCs w:val="24"/>
        </w:rPr>
        <w:t xml:space="preserve">w </w:t>
      </w:r>
      <w:r w:rsidR="00F23F3E" w:rsidRPr="001F6E1A">
        <w:rPr>
          <w:rFonts w:ascii="Calibri" w:hAnsi="Calibri" w:cs="Calibri"/>
          <w:spacing w:val="-1"/>
          <w:w w:val="95"/>
          <w:sz w:val="24"/>
          <w:szCs w:val="24"/>
        </w:rPr>
        <w:t>o</w:t>
      </w:r>
      <w:r w:rsidRPr="001F6E1A">
        <w:rPr>
          <w:rFonts w:ascii="Calibri" w:hAnsi="Calibri" w:cs="Calibri"/>
          <w:spacing w:val="-1"/>
          <w:w w:val="95"/>
          <w:sz w:val="24"/>
          <w:szCs w:val="24"/>
        </w:rPr>
        <w:t xml:space="preserve">f </w:t>
      </w:r>
      <w:r w:rsidRPr="001F6E1A">
        <w:rPr>
          <w:rFonts w:ascii="Calibri" w:hAnsi="Calibri" w:cs="Calibri"/>
          <w:spacing w:val="-39"/>
          <w:w w:val="95"/>
          <w:sz w:val="24"/>
          <w:szCs w:val="24"/>
        </w:rPr>
        <w:t>equipment</w:t>
      </w:r>
      <w:r w:rsidR="00694B29" w:rsidRPr="00D85C2D">
        <w:rPr>
          <w:rFonts w:ascii="Calibri" w:hAnsi="Calibri" w:cs="Calibri"/>
          <w:sz w:val="24"/>
          <w:szCs w:val="24"/>
        </w:rPr>
        <w:t xml:space="preserve"> </w:t>
      </w:r>
      <w:r w:rsidR="00000000">
        <w:rPr>
          <w:rFonts w:ascii="Calibri" w:hAnsi="Calibri" w:cs="Calibri"/>
          <w:sz w:val="24"/>
          <w:szCs w:val="24"/>
        </w:rPr>
        <w:pict w14:anchorId="1E2AB0E9">
          <v:shape id="_x0000_i1030" type="#_x0000_t75" style="width:502.5pt;height:366pt">
            <v:imagedata r:id="rId19" o:title=""/>
          </v:shape>
        </w:pict>
      </w:r>
    </w:p>
    <w:p w14:paraId="7CB3195D" w14:textId="77777777" w:rsidR="00F23F3E" w:rsidRPr="00D85C2D" w:rsidRDefault="00F23F3E" w:rsidP="00F23F3E">
      <w:pPr>
        <w:pStyle w:val="BodyText"/>
        <w:kinsoku w:val="0"/>
        <w:overflowPunct w:val="0"/>
        <w:spacing w:line="200" w:lineRule="atLeast"/>
        <w:ind w:left="0"/>
        <w:rPr>
          <w:rFonts w:ascii="Calibri" w:hAnsi="Calibri" w:cs="Calibri"/>
        </w:rPr>
        <w:sectPr w:rsidR="00F23F3E" w:rsidRPr="00D85C2D" w:rsidSect="007F5629">
          <w:type w:val="continuous"/>
          <w:pgSz w:w="11900" w:h="16850"/>
          <w:pgMar w:top="1400" w:right="800" w:bottom="0" w:left="920" w:header="720" w:footer="720" w:gutter="0"/>
          <w:cols w:space="720" w:equalWidth="0">
            <w:col w:w="10180"/>
          </w:cols>
          <w:noEndnote/>
        </w:sectPr>
      </w:pPr>
    </w:p>
    <w:p w14:paraId="3A1F2B63" w14:textId="77777777" w:rsidR="000002CD" w:rsidRPr="00D85C2D" w:rsidRDefault="000002CD">
      <w:pPr>
        <w:pStyle w:val="Heading3"/>
        <w:kinsoku w:val="0"/>
        <w:overflowPunct w:val="0"/>
        <w:rPr>
          <w:rFonts w:ascii="Calibri" w:hAnsi="Calibri" w:cs="Calibri"/>
          <w:b w:val="0"/>
          <w:bCs w:val="0"/>
          <w:sz w:val="24"/>
          <w:szCs w:val="24"/>
        </w:rPr>
      </w:pPr>
      <w:bookmarkStart w:id="6" w:name="User_instructions"/>
      <w:bookmarkStart w:id="7" w:name="bookmark79"/>
      <w:bookmarkEnd w:id="6"/>
      <w:bookmarkEnd w:id="7"/>
      <w:r w:rsidRPr="00D85C2D">
        <w:rPr>
          <w:rFonts w:ascii="Calibri" w:hAnsi="Calibri" w:cs="Calibri"/>
          <w:spacing w:val="-1"/>
          <w:w w:val="90"/>
          <w:sz w:val="24"/>
          <w:szCs w:val="24"/>
        </w:rPr>
        <w:lastRenderedPageBreak/>
        <w:t>User</w:t>
      </w:r>
      <w:r w:rsidRPr="00D85C2D">
        <w:rPr>
          <w:rFonts w:ascii="Calibri" w:hAnsi="Calibri" w:cs="Calibri"/>
          <w:spacing w:val="17"/>
          <w:w w:val="90"/>
          <w:sz w:val="24"/>
          <w:szCs w:val="24"/>
        </w:rPr>
        <w:t xml:space="preserve"> </w:t>
      </w:r>
      <w:r w:rsidRPr="00D85C2D">
        <w:rPr>
          <w:rFonts w:ascii="Calibri" w:hAnsi="Calibri" w:cs="Calibri"/>
          <w:spacing w:val="-1"/>
          <w:w w:val="90"/>
          <w:sz w:val="24"/>
          <w:szCs w:val="24"/>
        </w:rPr>
        <w:t>instru</w:t>
      </w:r>
      <w:r w:rsidRPr="00D85C2D">
        <w:rPr>
          <w:rFonts w:ascii="Calibri" w:hAnsi="Calibri" w:cs="Calibri"/>
          <w:spacing w:val="-2"/>
          <w:w w:val="90"/>
          <w:sz w:val="24"/>
          <w:szCs w:val="24"/>
        </w:rPr>
        <w:t>ct</w:t>
      </w:r>
      <w:r w:rsidRPr="00D85C2D">
        <w:rPr>
          <w:rFonts w:ascii="Calibri" w:hAnsi="Calibri" w:cs="Calibri"/>
          <w:spacing w:val="-1"/>
          <w:w w:val="90"/>
          <w:sz w:val="24"/>
          <w:szCs w:val="24"/>
        </w:rPr>
        <w:t>ion</w:t>
      </w:r>
      <w:r w:rsidRPr="00D85C2D">
        <w:rPr>
          <w:rFonts w:ascii="Calibri" w:hAnsi="Calibri" w:cs="Calibri"/>
          <w:spacing w:val="-2"/>
          <w:w w:val="90"/>
          <w:sz w:val="24"/>
          <w:szCs w:val="24"/>
        </w:rPr>
        <w:t>s</w:t>
      </w:r>
    </w:p>
    <w:p w14:paraId="58D05219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  <w:b/>
          <w:bCs/>
        </w:rPr>
      </w:pPr>
    </w:p>
    <w:p w14:paraId="03CD8AC8" w14:textId="77777777" w:rsidR="00985773" w:rsidRPr="00D85C2D" w:rsidRDefault="00000000">
      <w:pPr>
        <w:pStyle w:val="BodyText"/>
        <w:kinsoku w:val="0"/>
        <w:overflowPunct w:val="0"/>
        <w:spacing w:before="230" w:line="120" w:lineRule="auto"/>
        <w:ind w:left="1072" w:right="415" w:hanging="899"/>
        <w:rPr>
          <w:rFonts w:ascii="Calibri" w:hAnsi="Calibri" w:cs="Calibri"/>
          <w:w w:val="105"/>
        </w:rPr>
      </w:pPr>
      <w:r>
        <w:rPr>
          <w:rFonts w:ascii="Calibri" w:eastAsia="Times New Roman" w:hAnsi="Calibri" w:cs="Calibri"/>
          <w:position w:val="-30"/>
        </w:rPr>
        <w:pict w14:anchorId="1353E9C3">
          <v:shape id="_x0000_i1031" type="#_x0000_t75" style="width:36pt;height:32.25pt">
            <v:imagedata r:id="rId17" o:title=""/>
          </v:shape>
        </w:pict>
      </w:r>
      <w:r w:rsidR="000002CD" w:rsidRPr="00D85C2D">
        <w:rPr>
          <w:rFonts w:ascii="Calibri" w:eastAsia="Times New Roman" w:hAnsi="Calibri" w:cs="Calibri"/>
        </w:rPr>
        <w:t xml:space="preserve">    </w:t>
      </w:r>
      <w:r w:rsidR="000002CD" w:rsidRPr="00D85C2D">
        <w:rPr>
          <w:rFonts w:ascii="Calibri" w:hAnsi="Calibri" w:cs="Calibri"/>
          <w:spacing w:val="-2"/>
          <w:w w:val="105"/>
        </w:rPr>
        <w:t>U</w:t>
      </w:r>
      <w:r w:rsidR="000002CD" w:rsidRPr="00D85C2D">
        <w:rPr>
          <w:rFonts w:ascii="Calibri" w:hAnsi="Calibri" w:cs="Calibri"/>
          <w:spacing w:val="-1"/>
          <w:w w:val="105"/>
        </w:rPr>
        <w:t>nd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1"/>
          <w:w w:val="105"/>
        </w:rPr>
        <w:t>r norm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l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op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1"/>
          <w:w w:val="105"/>
        </w:rPr>
        <w:t>r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 xml:space="preserve">ting </w:t>
      </w:r>
      <w:r w:rsidR="000002CD" w:rsidRPr="00D85C2D">
        <w:rPr>
          <w:rFonts w:ascii="Calibri" w:hAnsi="Calibri" w:cs="Calibri"/>
          <w:spacing w:val="-2"/>
          <w:w w:val="105"/>
        </w:rPr>
        <w:t>c</w:t>
      </w:r>
      <w:r w:rsidR="000002CD" w:rsidRPr="00D85C2D">
        <w:rPr>
          <w:rFonts w:ascii="Calibri" w:hAnsi="Calibri" w:cs="Calibri"/>
          <w:spacing w:val="-1"/>
          <w:w w:val="105"/>
        </w:rPr>
        <w:t>onditions</w:t>
      </w:r>
      <w:r w:rsidR="000002CD" w:rsidRPr="00D85C2D">
        <w:rPr>
          <w:rFonts w:ascii="Calibri" w:hAnsi="Calibri" w:cs="Calibri"/>
          <w:spacing w:val="-2"/>
          <w:w w:val="105"/>
        </w:rPr>
        <w:t>,</w:t>
      </w:r>
      <w:r w:rsidR="000002CD" w:rsidRPr="00D85C2D">
        <w:rPr>
          <w:rFonts w:ascii="Calibri" w:hAnsi="Calibri" w:cs="Calibri"/>
          <w:spacing w:val="-1"/>
          <w:w w:val="105"/>
        </w:rPr>
        <w:t xml:space="preserve"> the</w:t>
      </w:r>
      <w:r w:rsidR="000002CD" w:rsidRPr="00D85C2D">
        <w:rPr>
          <w:rFonts w:ascii="Calibri" w:hAnsi="Calibri" w:cs="Calibri"/>
          <w:spacing w:val="-2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m</w:t>
      </w:r>
      <w:r w:rsidR="000002CD" w:rsidRPr="00D85C2D">
        <w:rPr>
          <w:rFonts w:ascii="Calibri" w:hAnsi="Calibri" w:cs="Calibri"/>
          <w:spacing w:val="-2"/>
          <w:w w:val="105"/>
        </w:rPr>
        <w:t>ac</w:t>
      </w:r>
      <w:r w:rsidR="000002CD" w:rsidRPr="00D85C2D">
        <w:rPr>
          <w:rFonts w:ascii="Calibri" w:hAnsi="Calibri" w:cs="Calibri"/>
          <w:spacing w:val="-1"/>
          <w:w w:val="105"/>
        </w:rPr>
        <w:t>hine</w:t>
      </w:r>
      <w:r w:rsidR="000002CD" w:rsidRPr="00D85C2D">
        <w:rPr>
          <w:rFonts w:ascii="Calibri" w:hAnsi="Calibri" w:cs="Calibri"/>
          <w:spacing w:val="-2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ha</w:t>
      </w:r>
      <w:r w:rsidR="000002CD" w:rsidRPr="00D85C2D">
        <w:rPr>
          <w:rFonts w:ascii="Calibri" w:hAnsi="Calibri" w:cs="Calibri"/>
          <w:spacing w:val="-2"/>
          <w:w w:val="105"/>
        </w:rPr>
        <w:t>s</w:t>
      </w:r>
      <w:r w:rsidR="000002CD" w:rsidRPr="00D85C2D">
        <w:rPr>
          <w:rFonts w:ascii="Calibri" w:hAnsi="Calibri" w:cs="Calibri"/>
          <w:spacing w:val="-1"/>
          <w:w w:val="105"/>
        </w:rPr>
        <w:t xml:space="preserve"> </w:t>
      </w:r>
      <w:r w:rsidR="000002CD" w:rsidRPr="00D85C2D">
        <w:rPr>
          <w:rFonts w:ascii="Calibri" w:hAnsi="Calibri" w:cs="Calibri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 xml:space="preserve"> noi</w:t>
      </w:r>
      <w:r w:rsidR="000002CD" w:rsidRPr="00D85C2D">
        <w:rPr>
          <w:rFonts w:ascii="Calibri" w:hAnsi="Calibri" w:cs="Calibri"/>
          <w:spacing w:val="-2"/>
          <w:w w:val="105"/>
        </w:rPr>
        <w:t xml:space="preserve">se </w:t>
      </w:r>
      <w:r w:rsidR="000002CD" w:rsidRPr="00D85C2D">
        <w:rPr>
          <w:rFonts w:ascii="Calibri" w:hAnsi="Calibri" w:cs="Calibri"/>
          <w:w w:val="105"/>
        </w:rPr>
        <w:t>level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of</w:t>
      </w:r>
      <w:r w:rsidR="000002CD" w:rsidRPr="00D85C2D">
        <w:rPr>
          <w:rFonts w:ascii="Calibri" w:hAnsi="Calibri" w:cs="Calibri"/>
          <w:spacing w:val="-2"/>
          <w:w w:val="105"/>
        </w:rPr>
        <w:t xml:space="preserve"> 83 </w:t>
      </w:r>
      <w:r w:rsidR="000002CD" w:rsidRPr="00D85C2D">
        <w:rPr>
          <w:rFonts w:ascii="Calibri" w:hAnsi="Calibri" w:cs="Calibri"/>
          <w:spacing w:val="-1"/>
          <w:w w:val="105"/>
        </w:rPr>
        <w:t>d</w:t>
      </w:r>
      <w:r w:rsidR="000002CD" w:rsidRPr="00D85C2D">
        <w:rPr>
          <w:rFonts w:ascii="Calibri" w:hAnsi="Calibri" w:cs="Calibri"/>
          <w:spacing w:val="-2"/>
          <w:w w:val="105"/>
        </w:rPr>
        <w:t>B</w:t>
      </w:r>
      <w:r w:rsidR="000002CD" w:rsidRPr="00D85C2D">
        <w:rPr>
          <w:rFonts w:ascii="Calibri" w:hAnsi="Calibri" w:cs="Calibri"/>
          <w:w w:val="105"/>
        </w:rPr>
        <w:t xml:space="preserve"> –</w:t>
      </w:r>
    </w:p>
    <w:p w14:paraId="4AEA80D1" w14:textId="773693B5" w:rsidR="000002CD" w:rsidRPr="00D85C2D" w:rsidRDefault="000002CD" w:rsidP="00985773">
      <w:pPr>
        <w:pStyle w:val="BodyText"/>
        <w:kinsoku w:val="0"/>
        <w:overflowPunct w:val="0"/>
        <w:spacing w:before="230" w:line="120" w:lineRule="auto"/>
        <w:ind w:left="1072" w:right="415" w:hanging="352"/>
        <w:rPr>
          <w:rFonts w:ascii="Calibri" w:hAnsi="Calibri" w:cs="Calibri"/>
        </w:rPr>
      </w:pPr>
      <w:r w:rsidRPr="00D85C2D">
        <w:rPr>
          <w:rFonts w:ascii="Calibri" w:hAnsi="Calibri" w:cs="Calibri"/>
          <w:spacing w:val="65"/>
        </w:rPr>
        <w:t xml:space="preserve"> </w:t>
      </w:r>
      <w:proofErr w:type="gramStart"/>
      <w:r w:rsidRPr="00D85C2D">
        <w:rPr>
          <w:rFonts w:ascii="Calibri" w:hAnsi="Calibri" w:cs="Calibri"/>
          <w:w w:val="105"/>
        </w:rPr>
        <w:t>so</w:t>
      </w:r>
      <w:proofErr w:type="gramEnd"/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ea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prot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tor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must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worn!</w:t>
      </w:r>
    </w:p>
    <w:p w14:paraId="215CB5CF" w14:textId="77777777" w:rsidR="000002CD" w:rsidRPr="00D85C2D" w:rsidRDefault="000002CD">
      <w:pPr>
        <w:pStyle w:val="BodyText"/>
        <w:kinsoku w:val="0"/>
        <w:overflowPunct w:val="0"/>
        <w:spacing w:before="8"/>
        <w:ind w:left="0"/>
        <w:rPr>
          <w:rFonts w:ascii="Calibri" w:hAnsi="Calibri" w:cs="Calibri"/>
        </w:rPr>
      </w:pPr>
    </w:p>
    <w:p w14:paraId="7CB77E8B" w14:textId="497D9E85" w:rsidR="000002CD" w:rsidRPr="00D85C2D" w:rsidRDefault="000002CD">
      <w:pPr>
        <w:pStyle w:val="Heading5"/>
        <w:kinsoku w:val="0"/>
        <w:overflowPunct w:val="0"/>
        <w:rPr>
          <w:rFonts w:ascii="Calibri" w:hAnsi="Calibri" w:cs="Calibri"/>
          <w:b w:val="0"/>
          <w:bCs w:val="0"/>
        </w:rPr>
      </w:pPr>
      <w:bookmarkStart w:id="8" w:name="Inspection_of_equipment"/>
      <w:bookmarkStart w:id="9" w:name="bookmark80"/>
      <w:bookmarkEnd w:id="8"/>
      <w:bookmarkEnd w:id="9"/>
      <w:r w:rsidRPr="00D85C2D">
        <w:rPr>
          <w:rFonts w:ascii="Calibri" w:hAnsi="Calibri" w:cs="Calibri"/>
          <w:spacing w:val="-2"/>
          <w:w w:val="95"/>
        </w:rPr>
        <w:t>Inspec</w:t>
      </w:r>
      <w:r w:rsidRPr="00D85C2D">
        <w:rPr>
          <w:rFonts w:ascii="Calibri" w:hAnsi="Calibri" w:cs="Calibri"/>
          <w:spacing w:val="-1"/>
          <w:w w:val="95"/>
        </w:rPr>
        <w:t>t</w:t>
      </w:r>
      <w:r w:rsidRPr="00D85C2D">
        <w:rPr>
          <w:rFonts w:ascii="Calibri" w:hAnsi="Calibri" w:cs="Calibri"/>
          <w:spacing w:val="-2"/>
          <w:w w:val="95"/>
        </w:rPr>
        <w:t>io</w:t>
      </w:r>
      <w:r w:rsidR="001F6E1A" w:rsidRPr="00D85C2D">
        <w:rPr>
          <w:rFonts w:ascii="Calibri" w:hAnsi="Calibri" w:cs="Calibri"/>
          <w:spacing w:val="-1"/>
          <w:w w:val="95"/>
        </w:rPr>
        <w:t xml:space="preserve">n </w:t>
      </w:r>
      <w:r w:rsidRPr="00D85C2D">
        <w:rPr>
          <w:rFonts w:ascii="Calibri" w:hAnsi="Calibri" w:cs="Calibri"/>
          <w:w w:val="95"/>
        </w:rPr>
        <w:t>o</w:t>
      </w:r>
      <w:r w:rsidR="001F6E1A" w:rsidRPr="00D85C2D">
        <w:rPr>
          <w:rFonts w:ascii="Calibri" w:hAnsi="Calibri" w:cs="Calibri"/>
          <w:w w:val="95"/>
        </w:rPr>
        <w:t xml:space="preserve">f 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1"/>
          <w:w w:val="95"/>
        </w:rPr>
        <w:t>quipm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1"/>
          <w:w w:val="95"/>
        </w:rPr>
        <w:t>nt</w:t>
      </w:r>
    </w:p>
    <w:p w14:paraId="267E8B1D" w14:textId="77777777" w:rsidR="000002CD" w:rsidRPr="00D85C2D" w:rsidRDefault="000002CD">
      <w:pPr>
        <w:pStyle w:val="BodyText"/>
        <w:kinsoku w:val="0"/>
        <w:overflowPunct w:val="0"/>
        <w:spacing w:before="172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Ca</w:t>
      </w:r>
      <w:r w:rsidRPr="00D85C2D">
        <w:rPr>
          <w:rFonts w:ascii="Calibri" w:hAnsi="Calibri" w:cs="Calibri"/>
          <w:spacing w:val="-1"/>
          <w:w w:val="105"/>
        </w:rPr>
        <w:t>rr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out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followin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insp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tion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for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u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ing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ac</w:t>
      </w:r>
      <w:r w:rsidRPr="00D85C2D">
        <w:rPr>
          <w:rFonts w:ascii="Calibri" w:hAnsi="Calibri" w:cs="Calibri"/>
          <w:spacing w:val="-1"/>
          <w:w w:val="105"/>
        </w:rPr>
        <w:t>hine</w:t>
      </w:r>
      <w:r w:rsidRPr="00D85C2D">
        <w:rPr>
          <w:rFonts w:ascii="Calibri" w:hAnsi="Calibri" w:cs="Calibri"/>
          <w:spacing w:val="-2"/>
          <w:w w:val="105"/>
        </w:rPr>
        <w:t>:</w:t>
      </w:r>
    </w:p>
    <w:p w14:paraId="5FABB1AC" w14:textId="77777777" w:rsidR="000002CD" w:rsidRPr="00D85C2D" w:rsidRDefault="000002CD">
      <w:pPr>
        <w:pStyle w:val="BodyText"/>
        <w:kinsoku w:val="0"/>
        <w:overflowPunct w:val="0"/>
        <w:spacing w:before="12"/>
        <w:ind w:left="0"/>
        <w:rPr>
          <w:rFonts w:ascii="Calibri" w:hAnsi="Calibri" w:cs="Calibri"/>
        </w:rPr>
      </w:pPr>
    </w:p>
    <w:p w14:paraId="58CC0107" w14:textId="77777777" w:rsidR="000002CD" w:rsidRPr="00D85C2D" w:rsidRDefault="000002CD">
      <w:pPr>
        <w:pStyle w:val="BodyText"/>
        <w:numPr>
          <w:ilvl w:val="0"/>
          <w:numId w:val="4"/>
        </w:numPr>
        <w:tabs>
          <w:tab w:val="left" w:pos="833"/>
        </w:tabs>
        <w:kinsoku w:val="0"/>
        <w:overflowPunct w:val="0"/>
        <w:spacing w:line="366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k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ur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that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bolts</w:t>
      </w:r>
      <w:r w:rsidRPr="00D85C2D">
        <w:rPr>
          <w:rFonts w:ascii="Calibri" w:hAnsi="Calibri" w:cs="Calibri"/>
          <w:spacing w:val="-2"/>
          <w:w w:val="105"/>
        </w:rPr>
        <w:t>,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nuts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joints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are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tightened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orr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tl</w:t>
      </w:r>
      <w:r w:rsidRPr="00D85C2D">
        <w:rPr>
          <w:rFonts w:ascii="Calibri" w:hAnsi="Calibri" w:cs="Calibri"/>
          <w:spacing w:val="-2"/>
          <w:w w:val="105"/>
        </w:rPr>
        <w:t>y.</w:t>
      </w:r>
    </w:p>
    <w:p w14:paraId="255058D0" w14:textId="77777777" w:rsidR="000002CD" w:rsidRPr="00D85C2D" w:rsidRDefault="000002CD">
      <w:pPr>
        <w:pStyle w:val="BodyText"/>
        <w:numPr>
          <w:ilvl w:val="0"/>
          <w:numId w:val="4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Check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that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engine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fill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1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with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oil</w:t>
      </w:r>
      <w:r w:rsidRPr="00D85C2D">
        <w:rPr>
          <w:rFonts w:ascii="Calibri" w:hAnsi="Calibri" w:cs="Calibri"/>
          <w:spacing w:val="-1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trol</w:t>
      </w:r>
      <w:r w:rsidRPr="00D85C2D">
        <w:rPr>
          <w:rFonts w:ascii="Calibri" w:hAnsi="Calibri" w:cs="Calibri"/>
          <w:spacing w:val="-1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ta</w:t>
      </w:r>
      <w:r w:rsidRPr="00D85C2D">
        <w:rPr>
          <w:rFonts w:ascii="Calibri" w:hAnsi="Calibri" w:cs="Calibri"/>
          <w:spacing w:val="-3"/>
          <w:w w:val="110"/>
        </w:rPr>
        <w:t>nk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fill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with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trol</w:t>
      </w:r>
      <w:r w:rsidRPr="00D85C2D">
        <w:rPr>
          <w:rFonts w:ascii="Calibri" w:hAnsi="Calibri" w:cs="Calibri"/>
          <w:spacing w:val="-2"/>
          <w:w w:val="110"/>
        </w:rPr>
        <w:t>.</w:t>
      </w:r>
    </w:p>
    <w:p w14:paraId="166BF34A" w14:textId="77777777" w:rsidR="000002CD" w:rsidRPr="00D85C2D" w:rsidRDefault="000002CD">
      <w:pPr>
        <w:pStyle w:val="BodyText"/>
        <w:numPr>
          <w:ilvl w:val="0"/>
          <w:numId w:val="4"/>
        </w:numPr>
        <w:tabs>
          <w:tab w:val="left" w:pos="833"/>
        </w:tabs>
        <w:kinsoku w:val="0"/>
        <w:overflowPunct w:val="0"/>
        <w:spacing w:line="36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he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k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proofErr w:type="spellStart"/>
      <w:r w:rsidRPr="00D85C2D">
        <w:rPr>
          <w:rFonts w:ascii="Calibri" w:hAnsi="Calibri" w:cs="Calibri"/>
          <w:spacing w:val="-2"/>
          <w:w w:val="105"/>
        </w:rPr>
        <w:t>tyr</w:t>
      </w:r>
      <w:r w:rsidRPr="00D85C2D">
        <w:rPr>
          <w:rFonts w:ascii="Calibri" w:hAnsi="Calibri" w:cs="Calibri"/>
          <w:spacing w:val="-3"/>
          <w:w w:val="105"/>
        </w:rPr>
        <w:t>e</w:t>
      </w:r>
      <w:proofErr w:type="spellEnd"/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pr</w:t>
      </w:r>
      <w:r w:rsidRPr="00D85C2D">
        <w:rPr>
          <w:rFonts w:ascii="Calibri" w:hAnsi="Calibri" w:cs="Calibri"/>
          <w:spacing w:val="-2"/>
          <w:w w:val="105"/>
        </w:rPr>
        <w:t>ess</w:t>
      </w:r>
      <w:r w:rsidRPr="00D85C2D">
        <w:rPr>
          <w:rFonts w:ascii="Calibri" w:hAnsi="Calibri" w:cs="Calibri"/>
          <w:spacing w:val="-1"/>
          <w:w w:val="105"/>
        </w:rPr>
        <w:t>ur</w:t>
      </w:r>
      <w:r w:rsidRPr="00D85C2D">
        <w:rPr>
          <w:rFonts w:ascii="Calibri" w:hAnsi="Calibri" w:cs="Calibri"/>
          <w:spacing w:val="-2"/>
          <w:w w:val="105"/>
        </w:rPr>
        <w:t>e.</w:t>
      </w:r>
    </w:p>
    <w:p w14:paraId="46611B8C" w14:textId="77777777" w:rsidR="000002CD" w:rsidRPr="00D85C2D" w:rsidRDefault="000002CD">
      <w:pPr>
        <w:pStyle w:val="BodyText"/>
        <w:kinsoku w:val="0"/>
        <w:overflowPunct w:val="0"/>
        <w:spacing w:before="15"/>
        <w:ind w:left="0"/>
        <w:rPr>
          <w:rFonts w:ascii="Calibri" w:hAnsi="Calibri" w:cs="Calibri"/>
        </w:rPr>
      </w:pPr>
    </w:p>
    <w:p w14:paraId="166AB682" w14:textId="1DA30AEB" w:rsidR="000002CD" w:rsidRPr="00D85C2D" w:rsidRDefault="000002CD">
      <w:pPr>
        <w:pStyle w:val="Heading5"/>
        <w:kinsoku w:val="0"/>
        <w:overflowPunct w:val="0"/>
        <w:rPr>
          <w:rFonts w:ascii="Calibri" w:hAnsi="Calibri" w:cs="Calibri"/>
          <w:b w:val="0"/>
          <w:bCs w:val="0"/>
        </w:rPr>
      </w:pPr>
      <w:bookmarkStart w:id="10" w:name="Adjusting_the_drawbar"/>
      <w:bookmarkStart w:id="11" w:name="bookmark81"/>
      <w:bookmarkEnd w:id="10"/>
      <w:bookmarkEnd w:id="11"/>
      <w:r w:rsidRPr="00D85C2D">
        <w:rPr>
          <w:rFonts w:ascii="Calibri" w:hAnsi="Calibri" w:cs="Calibri"/>
          <w:w w:val="95"/>
        </w:rPr>
        <w:t>Adjustin</w:t>
      </w:r>
      <w:r w:rsidR="001F6E1A" w:rsidRPr="00D85C2D">
        <w:rPr>
          <w:rFonts w:ascii="Calibri" w:hAnsi="Calibri" w:cs="Calibri"/>
          <w:w w:val="95"/>
        </w:rPr>
        <w:t xml:space="preserve">g </w:t>
      </w:r>
      <w:r w:rsidRPr="00D85C2D">
        <w:rPr>
          <w:rFonts w:ascii="Calibri" w:hAnsi="Calibri" w:cs="Calibri"/>
          <w:spacing w:val="-1"/>
          <w:w w:val="95"/>
        </w:rPr>
        <w:t>th</w:t>
      </w:r>
      <w:r w:rsidR="001F6E1A" w:rsidRPr="00D85C2D">
        <w:rPr>
          <w:rFonts w:ascii="Calibri" w:hAnsi="Calibri" w:cs="Calibri"/>
          <w:spacing w:val="-2"/>
          <w:w w:val="95"/>
        </w:rPr>
        <w:t xml:space="preserve">e </w:t>
      </w:r>
      <w:r w:rsidRPr="00D85C2D">
        <w:rPr>
          <w:rFonts w:ascii="Calibri" w:hAnsi="Calibri" w:cs="Calibri"/>
          <w:spacing w:val="-1"/>
          <w:w w:val="95"/>
        </w:rPr>
        <w:t>drawbar</w:t>
      </w:r>
    </w:p>
    <w:p w14:paraId="16E85B3E" w14:textId="77777777" w:rsidR="000002CD" w:rsidRPr="00D85C2D" w:rsidRDefault="000002CD">
      <w:pPr>
        <w:pStyle w:val="BodyText"/>
        <w:kinsoku w:val="0"/>
        <w:overflowPunct w:val="0"/>
        <w:spacing w:before="1"/>
        <w:ind w:left="0"/>
        <w:rPr>
          <w:rFonts w:ascii="Calibri" w:hAnsi="Calibri" w:cs="Calibri"/>
          <w:b/>
          <w:bCs/>
        </w:rPr>
      </w:pPr>
    </w:p>
    <w:p w14:paraId="6B010DF9" w14:textId="77777777" w:rsidR="000002CD" w:rsidRPr="00D85C2D" w:rsidRDefault="000002CD">
      <w:pPr>
        <w:pStyle w:val="BodyText"/>
        <w:kinsoku w:val="0"/>
        <w:overflowPunct w:val="0"/>
        <w:spacing w:line="186" w:lineRule="auto"/>
        <w:ind w:right="358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T</w:t>
      </w:r>
      <w:r w:rsidRPr="00D85C2D">
        <w:rPr>
          <w:rFonts w:ascii="Calibri" w:hAnsi="Calibri" w:cs="Calibri"/>
          <w:spacing w:val="-1"/>
          <w:w w:val="105"/>
        </w:rPr>
        <w:t>he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oupling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hei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ht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on</w:t>
      </w:r>
      <w:r w:rsidRPr="00D85C2D">
        <w:rPr>
          <w:rFonts w:ascii="Calibri" w:hAnsi="Calibri" w:cs="Calibri"/>
          <w:spacing w:val="-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ATV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can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va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y.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</w:t>
      </w:r>
      <w:r w:rsidRPr="00D85C2D">
        <w:rPr>
          <w:rFonts w:ascii="Calibri" w:hAnsi="Calibri" w:cs="Calibri"/>
          <w:spacing w:val="-1"/>
          <w:w w:val="105"/>
        </w:rPr>
        <w:t>her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for</w:t>
      </w:r>
      <w:r w:rsidRPr="00D85C2D">
        <w:rPr>
          <w:rFonts w:ascii="Calibri" w:hAnsi="Calibri" w:cs="Calibri"/>
          <w:spacing w:val="-2"/>
          <w:w w:val="105"/>
        </w:rPr>
        <w:t>e,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pindl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</w:t>
      </w:r>
      <w:r w:rsidRPr="00D85C2D">
        <w:rPr>
          <w:rFonts w:ascii="Calibri" w:hAnsi="Calibri" w:cs="Calibri"/>
          <w:spacing w:val="-2"/>
          <w:w w:val="105"/>
        </w:rPr>
        <w:t>os</w:t>
      </w:r>
      <w:r w:rsidRPr="00D85C2D">
        <w:rPr>
          <w:rFonts w:ascii="Calibri" w:hAnsi="Calibri" w:cs="Calibri"/>
          <w:spacing w:val="-1"/>
          <w:w w:val="105"/>
        </w:rPr>
        <w:t>itioned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und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5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dr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wbar</w:t>
      </w:r>
      <w:r w:rsidRPr="00D85C2D">
        <w:rPr>
          <w:rFonts w:ascii="Calibri" w:hAnsi="Calibri" w:cs="Calibri"/>
          <w:spacing w:val="-2"/>
          <w:w w:val="105"/>
        </w:rPr>
        <w:t>.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It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ca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xt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nded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or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horten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1"/>
          <w:w w:val="105"/>
        </w:rPr>
        <w:t>s</w:t>
      </w:r>
      <w:r w:rsidRPr="00D85C2D">
        <w:rPr>
          <w:rFonts w:ascii="Calibri" w:hAnsi="Calibri" w:cs="Calibri"/>
          <w:w w:val="105"/>
        </w:rPr>
        <w:t>o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uttin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deck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le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"/>
          <w:w w:val="105"/>
        </w:rPr>
        <w:t>l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with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5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round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(this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nsur</w:t>
      </w:r>
      <w:r w:rsidRPr="00D85C2D">
        <w:rPr>
          <w:rFonts w:ascii="Calibri" w:hAnsi="Calibri" w:cs="Calibri"/>
          <w:spacing w:val="-2"/>
          <w:w w:val="105"/>
        </w:rPr>
        <w:t>es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tter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uttin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efficiency).</w:t>
      </w:r>
    </w:p>
    <w:p w14:paraId="2281E8FE" w14:textId="77777777" w:rsidR="000002CD" w:rsidRPr="00D85C2D" w:rsidRDefault="000002CD">
      <w:pPr>
        <w:pStyle w:val="BodyText"/>
        <w:kinsoku w:val="0"/>
        <w:overflowPunct w:val="0"/>
        <w:spacing w:before="5"/>
        <w:ind w:left="0"/>
        <w:rPr>
          <w:rFonts w:ascii="Calibri" w:hAnsi="Calibri" w:cs="Calibri"/>
        </w:rPr>
      </w:pPr>
    </w:p>
    <w:p w14:paraId="6CD42286" w14:textId="77777777" w:rsidR="000002CD" w:rsidRPr="00D85C2D" w:rsidRDefault="000002CD">
      <w:pPr>
        <w:pStyle w:val="Heading5"/>
        <w:kinsoku w:val="0"/>
        <w:overflowPunct w:val="0"/>
        <w:rPr>
          <w:rFonts w:ascii="Calibri" w:hAnsi="Calibri" w:cs="Calibri"/>
          <w:b w:val="0"/>
          <w:bCs w:val="0"/>
        </w:rPr>
      </w:pPr>
      <w:r w:rsidRPr="00D85C2D">
        <w:rPr>
          <w:rFonts w:ascii="Calibri" w:hAnsi="Calibri" w:cs="Calibri"/>
          <w:spacing w:val="-1"/>
          <w:w w:val="90"/>
        </w:rPr>
        <w:t>Adju</w:t>
      </w:r>
      <w:r w:rsidRPr="00D85C2D">
        <w:rPr>
          <w:rFonts w:ascii="Calibri" w:hAnsi="Calibri" w:cs="Calibri"/>
          <w:spacing w:val="-2"/>
          <w:w w:val="90"/>
        </w:rPr>
        <w:t>s</w:t>
      </w:r>
      <w:r w:rsidRPr="00D85C2D">
        <w:rPr>
          <w:rFonts w:ascii="Calibri" w:hAnsi="Calibri" w:cs="Calibri"/>
          <w:spacing w:val="-1"/>
          <w:w w:val="90"/>
        </w:rPr>
        <w:t>tment</w:t>
      </w:r>
      <w:r w:rsidRPr="00D85C2D">
        <w:rPr>
          <w:rFonts w:ascii="Calibri" w:hAnsi="Calibri" w:cs="Calibri"/>
          <w:spacing w:val="66"/>
          <w:w w:val="90"/>
        </w:rPr>
        <w:t xml:space="preserve"> </w:t>
      </w:r>
      <w:r w:rsidRPr="00D85C2D">
        <w:rPr>
          <w:rFonts w:ascii="Calibri" w:hAnsi="Calibri" w:cs="Calibri"/>
          <w:spacing w:val="-1"/>
          <w:w w:val="90"/>
        </w:rPr>
        <w:t>pro</w:t>
      </w:r>
      <w:r w:rsidRPr="00D85C2D">
        <w:rPr>
          <w:rFonts w:ascii="Calibri" w:hAnsi="Calibri" w:cs="Calibri"/>
          <w:spacing w:val="-2"/>
          <w:w w:val="90"/>
        </w:rPr>
        <w:t>ce</w:t>
      </w:r>
      <w:r w:rsidRPr="00D85C2D">
        <w:rPr>
          <w:rFonts w:ascii="Calibri" w:hAnsi="Calibri" w:cs="Calibri"/>
          <w:spacing w:val="-1"/>
          <w:w w:val="90"/>
        </w:rPr>
        <w:t>dure</w:t>
      </w:r>
    </w:p>
    <w:p w14:paraId="213D6F1C" w14:textId="77777777" w:rsidR="000002CD" w:rsidRPr="00D85C2D" w:rsidRDefault="000002CD">
      <w:pPr>
        <w:pStyle w:val="BodyText"/>
        <w:kinsoku w:val="0"/>
        <w:overflowPunct w:val="0"/>
        <w:spacing w:before="8"/>
        <w:ind w:left="0"/>
        <w:rPr>
          <w:rFonts w:ascii="Calibri" w:hAnsi="Calibri" w:cs="Calibri"/>
          <w:b/>
          <w:bCs/>
        </w:rPr>
      </w:pPr>
    </w:p>
    <w:p w14:paraId="4CDC4589" w14:textId="77777777" w:rsidR="000002CD" w:rsidRPr="00D85C2D" w:rsidRDefault="000002CD">
      <w:pPr>
        <w:pStyle w:val="BodyText"/>
        <w:numPr>
          <w:ilvl w:val="0"/>
          <w:numId w:val="3"/>
        </w:numPr>
        <w:tabs>
          <w:tab w:val="left" w:pos="833"/>
        </w:tabs>
        <w:kinsoku w:val="0"/>
        <w:overflowPunct w:val="0"/>
        <w:spacing w:line="36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L</w:t>
      </w:r>
      <w:r w:rsidRPr="00D85C2D">
        <w:rPr>
          <w:rFonts w:ascii="Calibri" w:hAnsi="Calibri" w:cs="Calibri"/>
          <w:spacing w:val="-1"/>
          <w:w w:val="105"/>
        </w:rPr>
        <w:t>oo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lo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king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nut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(A).</w:t>
      </w:r>
    </w:p>
    <w:p w14:paraId="396473BC" w14:textId="77777777" w:rsidR="000002CD" w:rsidRPr="00D85C2D" w:rsidRDefault="000002CD">
      <w:pPr>
        <w:pStyle w:val="BodyText"/>
        <w:numPr>
          <w:ilvl w:val="0"/>
          <w:numId w:val="3"/>
        </w:numPr>
        <w:tabs>
          <w:tab w:val="left" w:pos="833"/>
        </w:tabs>
        <w:kinsoku w:val="0"/>
        <w:overflowPunct w:val="0"/>
        <w:spacing w:before="28" w:line="346" w:lineRule="exact"/>
        <w:ind w:right="761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Ex</w:t>
      </w:r>
      <w:r w:rsidRPr="00D85C2D">
        <w:rPr>
          <w:rFonts w:ascii="Calibri" w:hAnsi="Calibri" w:cs="Calibri"/>
          <w:spacing w:val="-1"/>
          <w:w w:val="110"/>
        </w:rPr>
        <w:t>tend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pindl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1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low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front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of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6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c</w:t>
      </w:r>
      <w:r w:rsidRPr="00D85C2D">
        <w:rPr>
          <w:rFonts w:ascii="Calibri" w:hAnsi="Calibri" w:cs="Calibri"/>
          <w:spacing w:val="-2"/>
          <w:w w:val="110"/>
        </w:rPr>
        <w:t>utti</w:t>
      </w:r>
      <w:r w:rsidRPr="00D85C2D">
        <w:rPr>
          <w:rFonts w:ascii="Calibri" w:hAnsi="Calibri" w:cs="Calibri"/>
          <w:spacing w:val="-3"/>
          <w:w w:val="110"/>
        </w:rPr>
        <w:t>ng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"/>
          <w:w w:val="110"/>
        </w:rPr>
        <w:t>eck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horten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1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pindl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to</w:t>
      </w:r>
      <w:r w:rsidRPr="00D85C2D">
        <w:rPr>
          <w:rFonts w:ascii="Calibri" w:hAnsi="Calibri" w:cs="Calibri"/>
          <w:spacing w:val="53"/>
          <w:w w:val="115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front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of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6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c</w:t>
      </w:r>
      <w:r w:rsidRPr="00D85C2D">
        <w:rPr>
          <w:rFonts w:ascii="Calibri" w:hAnsi="Calibri" w:cs="Calibri"/>
          <w:spacing w:val="-2"/>
          <w:w w:val="110"/>
        </w:rPr>
        <w:t>utti</w:t>
      </w:r>
      <w:r w:rsidRPr="00D85C2D">
        <w:rPr>
          <w:rFonts w:ascii="Calibri" w:hAnsi="Calibri" w:cs="Calibri"/>
          <w:spacing w:val="-3"/>
          <w:w w:val="110"/>
        </w:rPr>
        <w:t>ng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"/>
          <w:w w:val="110"/>
        </w:rPr>
        <w:t>eck.</w:t>
      </w:r>
    </w:p>
    <w:p w14:paraId="5DB8BA67" w14:textId="77777777" w:rsidR="000002CD" w:rsidRPr="00D85C2D" w:rsidRDefault="00000000">
      <w:pPr>
        <w:pStyle w:val="BodyText"/>
        <w:numPr>
          <w:ilvl w:val="0"/>
          <w:numId w:val="3"/>
        </w:numPr>
        <w:tabs>
          <w:tab w:val="left" w:pos="833"/>
        </w:tabs>
        <w:kinsoku w:val="0"/>
        <w:overflowPunct w:val="0"/>
        <w:spacing w:line="334" w:lineRule="exact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3FA0C76">
          <v:rect id="_x0000_s2057" style="position:absolute;left:0;text-align:left;margin-left:56.9pt;margin-top:45.3pt;width:310pt;height:165pt;z-index:-8;mso-position-horizontal-relative:page" o:allowincell="f" filled="f" stroked="f">
            <v:textbox inset="0,0,0,0">
              <w:txbxContent>
                <w:p w14:paraId="43B6AC21" w14:textId="77777777" w:rsidR="000002CD" w:rsidRDefault="00000000">
                  <w:pPr>
                    <w:widowControl/>
                    <w:autoSpaceDE/>
                    <w:autoSpaceDN/>
                    <w:adjustRightInd/>
                    <w:spacing w:line="3300" w:lineRule="atLeast"/>
                  </w:pPr>
                  <w:r>
                    <w:rPr>
                      <w:rFonts w:eastAsia="Times New Roman"/>
                    </w:rPr>
                    <w:pict w14:anchorId="66D1A280">
                      <v:shape id="_x0000_i1033" type="#_x0000_t75" style="width:309.75pt;height:165pt">
                        <v:imagedata r:id="rId20" o:title=""/>
                      </v:shape>
                    </w:pict>
                  </w:r>
                </w:p>
                <w:p w14:paraId="51F642F5" w14:textId="77777777" w:rsidR="000002CD" w:rsidRDefault="000002CD"/>
              </w:txbxContent>
            </v:textbox>
            <w10:wrap anchorx="page"/>
          </v:rect>
        </w:pict>
      </w:r>
      <w:r w:rsidR="000002CD" w:rsidRPr="00D85C2D">
        <w:rPr>
          <w:rFonts w:ascii="Calibri" w:hAnsi="Calibri" w:cs="Calibri"/>
          <w:spacing w:val="-2"/>
          <w:w w:val="105"/>
        </w:rPr>
        <w:t>W</w:t>
      </w:r>
      <w:r w:rsidR="000002CD" w:rsidRPr="00D85C2D">
        <w:rPr>
          <w:rFonts w:ascii="Calibri" w:hAnsi="Calibri" w:cs="Calibri"/>
          <w:spacing w:val="-1"/>
          <w:w w:val="105"/>
        </w:rPr>
        <w:t>hen</w:t>
      </w:r>
      <w:r w:rsidR="000002CD" w:rsidRPr="00D85C2D">
        <w:rPr>
          <w:rFonts w:ascii="Calibri" w:hAnsi="Calibri" w:cs="Calibri"/>
          <w:spacing w:val="-4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the</w:t>
      </w:r>
      <w:r w:rsidR="000002CD" w:rsidRPr="00D85C2D">
        <w:rPr>
          <w:rFonts w:ascii="Calibri" w:hAnsi="Calibri" w:cs="Calibri"/>
          <w:spacing w:val="-1"/>
          <w:w w:val="105"/>
        </w:rPr>
        <w:t xml:space="preserve"> </w:t>
      </w:r>
      <w:r w:rsidR="000002CD" w:rsidRPr="00D85C2D">
        <w:rPr>
          <w:rFonts w:ascii="Calibri" w:hAnsi="Calibri" w:cs="Calibri"/>
          <w:spacing w:val="-3"/>
          <w:w w:val="105"/>
        </w:rPr>
        <w:t>c</w:t>
      </w:r>
      <w:r w:rsidR="000002CD" w:rsidRPr="00D85C2D">
        <w:rPr>
          <w:rFonts w:ascii="Calibri" w:hAnsi="Calibri" w:cs="Calibri"/>
          <w:spacing w:val="-2"/>
          <w:w w:val="105"/>
        </w:rPr>
        <w:t>utting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d</w:t>
      </w:r>
      <w:r w:rsidR="000002CD" w:rsidRPr="00D85C2D">
        <w:rPr>
          <w:rFonts w:ascii="Calibri" w:hAnsi="Calibri" w:cs="Calibri"/>
          <w:spacing w:val="-2"/>
          <w:w w:val="105"/>
        </w:rPr>
        <w:t>ec</w:t>
      </w:r>
      <w:r w:rsidR="000002CD" w:rsidRPr="00D85C2D">
        <w:rPr>
          <w:rFonts w:ascii="Calibri" w:hAnsi="Calibri" w:cs="Calibri"/>
          <w:spacing w:val="-1"/>
          <w:w w:val="105"/>
        </w:rPr>
        <w:t>k</w:t>
      </w:r>
      <w:r w:rsidR="000002CD" w:rsidRPr="00D85C2D">
        <w:rPr>
          <w:rFonts w:ascii="Calibri" w:hAnsi="Calibri" w:cs="Calibri"/>
          <w:spacing w:val="-4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i</w:t>
      </w:r>
      <w:r w:rsidR="000002CD" w:rsidRPr="00D85C2D">
        <w:rPr>
          <w:rFonts w:ascii="Calibri" w:hAnsi="Calibri" w:cs="Calibri"/>
          <w:spacing w:val="-2"/>
          <w:w w:val="105"/>
        </w:rPr>
        <w:t>s eve</w:t>
      </w:r>
      <w:r w:rsidR="000002CD" w:rsidRPr="00D85C2D">
        <w:rPr>
          <w:rFonts w:ascii="Calibri" w:hAnsi="Calibri" w:cs="Calibri"/>
          <w:spacing w:val="-1"/>
          <w:w w:val="105"/>
        </w:rPr>
        <w:t>n,</w:t>
      </w:r>
      <w:r w:rsidR="000002CD" w:rsidRPr="00D85C2D">
        <w:rPr>
          <w:rFonts w:ascii="Calibri" w:hAnsi="Calibri" w:cs="Calibri"/>
          <w:spacing w:val="-4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r</w:t>
      </w:r>
      <w:r w:rsidR="000002CD" w:rsidRPr="00D85C2D">
        <w:rPr>
          <w:rFonts w:ascii="Calibri" w:hAnsi="Calibri" w:cs="Calibri"/>
          <w:spacing w:val="-3"/>
          <w:w w:val="105"/>
        </w:rPr>
        <w:t>e-</w:t>
      </w:r>
      <w:r w:rsidR="000002CD" w:rsidRPr="00D85C2D">
        <w:rPr>
          <w:rFonts w:ascii="Calibri" w:hAnsi="Calibri" w:cs="Calibri"/>
          <w:spacing w:val="-2"/>
          <w:w w:val="105"/>
        </w:rPr>
        <w:t>tighten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the</w:t>
      </w:r>
      <w:r w:rsidR="000002CD" w:rsidRPr="00D85C2D">
        <w:rPr>
          <w:rFonts w:ascii="Calibri" w:hAnsi="Calibri" w:cs="Calibri"/>
          <w:spacing w:val="-1"/>
          <w:w w:val="105"/>
        </w:rPr>
        <w:t xml:space="preserve"> lo</w:t>
      </w:r>
      <w:r w:rsidR="000002CD" w:rsidRPr="00D85C2D">
        <w:rPr>
          <w:rFonts w:ascii="Calibri" w:hAnsi="Calibri" w:cs="Calibri"/>
          <w:spacing w:val="-2"/>
          <w:w w:val="105"/>
        </w:rPr>
        <w:t>c</w:t>
      </w:r>
      <w:r w:rsidR="000002CD" w:rsidRPr="00D85C2D">
        <w:rPr>
          <w:rFonts w:ascii="Calibri" w:hAnsi="Calibri" w:cs="Calibri"/>
          <w:spacing w:val="-1"/>
          <w:w w:val="105"/>
        </w:rPr>
        <w:t>king</w:t>
      </w:r>
      <w:r w:rsidR="000002CD" w:rsidRPr="00D85C2D">
        <w:rPr>
          <w:rFonts w:ascii="Calibri" w:hAnsi="Calibri" w:cs="Calibri"/>
          <w:spacing w:val="-4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nut</w:t>
      </w:r>
      <w:r w:rsidR="000002CD" w:rsidRPr="00D85C2D">
        <w:rPr>
          <w:rFonts w:ascii="Calibri" w:hAnsi="Calibri" w:cs="Calibri"/>
          <w:spacing w:val="-3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(A).</w:t>
      </w:r>
    </w:p>
    <w:p w14:paraId="12D3E9B9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66BA0BB0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0A5F4299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038A8B07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75043BCB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3E76DA0D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7097EF93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0FCEC5DA" w14:textId="77777777" w:rsidR="000002CD" w:rsidRPr="00D85C2D" w:rsidRDefault="000002CD">
      <w:pPr>
        <w:pStyle w:val="BodyText"/>
        <w:kinsoku w:val="0"/>
        <w:overflowPunct w:val="0"/>
        <w:spacing w:before="2"/>
        <w:ind w:left="0"/>
        <w:rPr>
          <w:rFonts w:ascii="Calibri" w:hAnsi="Calibri" w:cs="Calibri"/>
        </w:rPr>
      </w:pPr>
    </w:p>
    <w:p w14:paraId="0A8901F5" w14:textId="77777777" w:rsidR="0002594E" w:rsidRPr="00D85C2D" w:rsidRDefault="0002594E">
      <w:pPr>
        <w:pStyle w:val="Heading5"/>
        <w:kinsoku w:val="0"/>
        <w:overflowPunct w:val="0"/>
        <w:ind w:left="6461" w:right="3391"/>
        <w:jc w:val="center"/>
        <w:rPr>
          <w:rFonts w:ascii="Calibri" w:hAnsi="Calibri" w:cs="Calibri"/>
        </w:rPr>
      </w:pPr>
    </w:p>
    <w:p w14:paraId="451CCB9A" w14:textId="77777777" w:rsidR="0002594E" w:rsidRPr="00D85C2D" w:rsidRDefault="0002594E">
      <w:pPr>
        <w:pStyle w:val="Heading5"/>
        <w:kinsoku w:val="0"/>
        <w:overflowPunct w:val="0"/>
        <w:ind w:left="6461" w:right="3391"/>
        <w:jc w:val="center"/>
        <w:rPr>
          <w:rFonts w:ascii="Calibri" w:hAnsi="Calibri" w:cs="Calibri"/>
        </w:rPr>
      </w:pPr>
    </w:p>
    <w:p w14:paraId="7CBBA43D" w14:textId="77777777" w:rsidR="0002594E" w:rsidRPr="00D85C2D" w:rsidRDefault="0002594E">
      <w:pPr>
        <w:pStyle w:val="Heading5"/>
        <w:kinsoku w:val="0"/>
        <w:overflowPunct w:val="0"/>
        <w:ind w:left="6461" w:right="3391"/>
        <w:jc w:val="center"/>
        <w:rPr>
          <w:rFonts w:ascii="Calibri" w:hAnsi="Calibri" w:cs="Calibri"/>
        </w:rPr>
      </w:pPr>
    </w:p>
    <w:p w14:paraId="4598BB6F" w14:textId="77777777" w:rsidR="000002CD" w:rsidRPr="00D85C2D" w:rsidRDefault="000002CD">
      <w:pPr>
        <w:pStyle w:val="Heading5"/>
        <w:kinsoku w:val="0"/>
        <w:overflowPunct w:val="0"/>
        <w:ind w:left="6461" w:right="3391"/>
        <w:jc w:val="center"/>
        <w:rPr>
          <w:rFonts w:ascii="Calibri" w:hAnsi="Calibri" w:cs="Calibri"/>
          <w:b w:val="0"/>
          <w:bCs w:val="0"/>
        </w:rPr>
      </w:pPr>
      <w:r w:rsidRPr="00D85C2D">
        <w:rPr>
          <w:rFonts w:ascii="Calibri" w:hAnsi="Calibri" w:cs="Calibri"/>
        </w:rPr>
        <w:t>A</w:t>
      </w:r>
    </w:p>
    <w:p w14:paraId="0F5B7428" w14:textId="77777777" w:rsidR="000002CD" w:rsidRPr="00D85C2D" w:rsidRDefault="000002CD">
      <w:pPr>
        <w:pStyle w:val="Heading5"/>
        <w:kinsoku w:val="0"/>
        <w:overflowPunct w:val="0"/>
        <w:ind w:left="6461" w:right="3391"/>
        <w:jc w:val="center"/>
        <w:rPr>
          <w:rFonts w:ascii="Calibri" w:hAnsi="Calibri" w:cs="Calibri"/>
          <w:b w:val="0"/>
          <w:bCs w:val="0"/>
        </w:rPr>
        <w:sectPr w:rsidR="000002CD" w:rsidRPr="00D85C2D" w:rsidSect="007F5629">
          <w:pgSz w:w="11900" w:h="16850"/>
          <w:pgMar w:top="1440" w:right="800" w:bottom="1040" w:left="1020" w:header="537" w:footer="841" w:gutter="0"/>
          <w:cols w:space="720" w:equalWidth="0">
            <w:col w:w="10080"/>
          </w:cols>
          <w:noEndnote/>
        </w:sectPr>
      </w:pPr>
    </w:p>
    <w:p w14:paraId="5A1155BB" w14:textId="77777777" w:rsidR="000002CD" w:rsidRPr="00D85C2D" w:rsidRDefault="000002CD">
      <w:pPr>
        <w:pStyle w:val="BodyText"/>
        <w:kinsoku w:val="0"/>
        <w:overflowPunct w:val="0"/>
        <w:spacing w:before="24"/>
        <w:ind w:left="712"/>
        <w:rPr>
          <w:rFonts w:ascii="Calibri" w:hAnsi="Calibri" w:cs="Calibri"/>
        </w:rPr>
      </w:pPr>
      <w:r w:rsidRPr="00D85C2D">
        <w:rPr>
          <w:rFonts w:ascii="Calibri" w:hAnsi="Calibri" w:cs="Calibri"/>
          <w:b/>
          <w:bCs/>
          <w:w w:val="95"/>
        </w:rPr>
        <w:lastRenderedPageBreak/>
        <w:t>Quick</w:t>
      </w:r>
      <w:r w:rsidRPr="00D85C2D">
        <w:rPr>
          <w:rFonts w:ascii="Calibri" w:hAnsi="Calibri" w:cs="Calibri"/>
          <w:b/>
          <w:bCs/>
          <w:spacing w:val="-29"/>
          <w:w w:val="95"/>
        </w:rPr>
        <w:t xml:space="preserve"> </w:t>
      </w:r>
      <w:r w:rsidRPr="00D85C2D">
        <w:rPr>
          <w:rFonts w:ascii="Calibri" w:hAnsi="Calibri" w:cs="Calibri"/>
          <w:b/>
          <w:bCs/>
          <w:spacing w:val="-1"/>
          <w:w w:val="95"/>
        </w:rPr>
        <w:t>rem</w:t>
      </w:r>
      <w:r w:rsidRPr="00D85C2D">
        <w:rPr>
          <w:rFonts w:ascii="Calibri" w:hAnsi="Calibri" w:cs="Calibri"/>
          <w:b/>
          <w:bCs/>
          <w:spacing w:val="-2"/>
          <w:w w:val="95"/>
        </w:rPr>
        <w:t>o</w:t>
      </w:r>
      <w:r w:rsidRPr="00D85C2D">
        <w:rPr>
          <w:rFonts w:ascii="Calibri" w:hAnsi="Calibri" w:cs="Calibri"/>
          <w:b/>
          <w:bCs/>
          <w:spacing w:val="-1"/>
          <w:w w:val="95"/>
        </w:rPr>
        <w:t>v</w:t>
      </w:r>
      <w:r w:rsidRPr="00D85C2D">
        <w:rPr>
          <w:rFonts w:ascii="Calibri" w:hAnsi="Calibri" w:cs="Calibri"/>
          <w:b/>
          <w:bCs/>
          <w:spacing w:val="-2"/>
          <w:w w:val="95"/>
        </w:rPr>
        <w:t>al</w:t>
      </w:r>
      <w:r w:rsidRPr="00D85C2D">
        <w:rPr>
          <w:rFonts w:ascii="Calibri" w:hAnsi="Calibri" w:cs="Calibri"/>
          <w:b/>
          <w:bCs/>
          <w:spacing w:val="-28"/>
          <w:w w:val="95"/>
        </w:rPr>
        <w:t xml:space="preserve"> </w:t>
      </w:r>
      <w:r w:rsidRPr="00D85C2D">
        <w:rPr>
          <w:rFonts w:ascii="Calibri" w:hAnsi="Calibri" w:cs="Calibri"/>
          <w:b/>
          <w:bCs/>
          <w:w w:val="95"/>
        </w:rPr>
        <w:t>of</w:t>
      </w:r>
      <w:r w:rsidRPr="00D85C2D">
        <w:rPr>
          <w:rFonts w:ascii="Calibri" w:hAnsi="Calibri" w:cs="Calibri"/>
          <w:b/>
          <w:bCs/>
          <w:spacing w:val="-27"/>
          <w:w w:val="95"/>
        </w:rPr>
        <w:t xml:space="preserve"> </w:t>
      </w:r>
      <w:r w:rsidRPr="00D85C2D">
        <w:rPr>
          <w:rFonts w:ascii="Calibri" w:hAnsi="Calibri" w:cs="Calibri"/>
          <w:b/>
          <w:bCs/>
          <w:spacing w:val="-1"/>
          <w:w w:val="95"/>
        </w:rPr>
        <w:t>th</w:t>
      </w:r>
      <w:r w:rsidRPr="00D85C2D">
        <w:rPr>
          <w:rFonts w:ascii="Calibri" w:hAnsi="Calibri" w:cs="Calibri"/>
          <w:b/>
          <w:bCs/>
          <w:spacing w:val="-2"/>
          <w:w w:val="95"/>
        </w:rPr>
        <w:t>e</w:t>
      </w:r>
      <w:r w:rsidRPr="00D85C2D">
        <w:rPr>
          <w:rFonts w:ascii="Calibri" w:hAnsi="Calibri" w:cs="Calibri"/>
          <w:b/>
          <w:bCs/>
          <w:spacing w:val="-29"/>
          <w:w w:val="95"/>
        </w:rPr>
        <w:t xml:space="preserve"> </w:t>
      </w:r>
      <w:r w:rsidRPr="00D85C2D">
        <w:rPr>
          <w:rFonts w:ascii="Calibri" w:hAnsi="Calibri" w:cs="Calibri"/>
          <w:b/>
          <w:bCs/>
          <w:spacing w:val="-1"/>
          <w:w w:val="95"/>
        </w:rPr>
        <w:t>drawb</w:t>
      </w:r>
      <w:r w:rsidRPr="00D85C2D">
        <w:rPr>
          <w:rFonts w:ascii="Calibri" w:hAnsi="Calibri" w:cs="Calibri"/>
          <w:b/>
          <w:bCs/>
          <w:spacing w:val="-2"/>
          <w:w w:val="95"/>
        </w:rPr>
        <w:t>a</w:t>
      </w:r>
      <w:r w:rsidRPr="00D85C2D">
        <w:rPr>
          <w:rFonts w:ascii="Calibri" w:hAnsi="Calibri" w:cs="Calibri"/>
          <w:b/>
          <w:bCs/>
          <w:spacing w:val="-1"/>
          <w:w w:val="95"/>
        </w:rPr>
        <w:t>r</w:t>
      </w:r>
    </w:p>
    <w:p w14:paraId="6612BBC0" w14:textId="77777777" w:rsidR="000002CD" w:rsidRPr="00D85C2D" w:rsidRDefault="000002CD">
      <w:pPr>
        <w:pStyle w:val="BodyText"/>
        <w:kinsoku w:val="0"/>
        <w:overflowPunct w:val="0"/>
        <w:spacing w:before="6"/>
        <w:ind w:left="0"/>
        <w:rPr>
          <w:rFonts w:ascii="Calibri" w:hAnsi="Calibri" w:cs="Calibri"/>
          <w:b/>
          <w:bCs/>
        </w:rPr>
      </w:pPr>
    </w:p>
    <w:p w14:paraId="77B9A643" w14:textId="77777777" w:rsidR="000002CD" w:rsidRPr="00D85C2D" w:rsidRDefault="000002CD">
      <w:pPr>
        <w:pStyle w:val="BodyText"/>
        <w:kinsoku w:val="0"/>
        <w:overflowPunct w:val="0"/>
        <w:spacing w:line="186" w:lineRule="auto"/>
        <w:ind w:left="712" w:right="79"/>
        <w:rPr>
          <w:rFonts w:ascii="Calibri" w:hAnsi="Calibri" w:cs="Calibri"/>
          <w:spacing w:val="-2"/>
          <w:w w:val="110"/>
        </w:rPr>
      </w:pPr>
      <w:r w:rsidRPr="00D85C2D">
        <w:rPr>
          <w:rFonts w:ascii="Calibri" w:hAnsi="Calibri" w:cs="Calibri"/>
          <w:spacing w:val="-2"/>
          <w:w w:val="110"/>
        </w:rPr>
        <w:t>P</w:t>
      </w:r>
      <w:r w:rsidRPr="00D85C2D">
        <w:rPr>
          <w:rFonts w:ascii="Calibri" w:hAnsi="Calibri" w:cs="Calibri"/>
          <w:spacing w:val="-1"/>
          <w:w w:val="110"/>
        </w:rPr>
        <w:t>ull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back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lo</w:t>
      </w:r>
      <w:r w:rsidRPr="00D85C2D">
        <w:rPr>
          <w:rFonts w:ascii="Calibri" w:hAnsi="Calibri" w:cs="Calibri"/>
          <w:spacing w:val="-2"/>
          <w:w w:val="110"/>
        </w:rPr>
        <w:t>ck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"/>
          <w:w w:val="110"/>
        </w:rPr>
        <w:t>g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bolt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and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pu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drawbar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des</w:t>
      </w:r>
      <w:r w:rsidRPr="00D85C2D">
        <w:rPr>
          <w:rFonts w:ascii="Calibri" w:hAnsi="Calibri" w:cs="Calibri"/>
          <w:spacing w:val="-1"/>
          <w:w w:val="110"/>
        </w:rPr>
        <w:t>ir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po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ition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1"/>
          <w:w w:val="110"/>
        </w:rPr>
        <w:t>rt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71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2"/>
          <w:w w:val="110"/>
        </w:rPr>
        <w:t>ock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bolt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"/>
          <w:w w:val="110"/>
        </w:rPr>
        <w:t>es</w:t>
      </w:r>
      <w:r w:rsidRPr="00D85C2D">
        <w:rPr>
          <w:rFonts w:ascii="Calibri" w:hAnsi="Calibri" w:cs="Calibri"/>
          <w:spacing w:val="-1"/>
          <w:w w:val="110"/>
        </w:rPr>
        <w:t>ir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hol</w:t>
      </w:r>
      <w:r w:rsidRPr="00D85C2D">
        <w:rPr>
          <w:rFonts w:ascii="Calibri" w:hAnsi="Calibri" w:cs="Calibri"/>
          <w:spacing w:val="-2"/>
          <w:w w:val="110"/>
        </w:rPr>
        <w:t>e,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as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how</w:t>
      </w:r>
      <w:r w:rsidRPr="00D85C2D">
        <w:rPr>
          <w:rFonts w:ascii="Calibri" w:hAnsi="Calibri" w:cs="Calibri"/>
          <w:spacing w:val="-2"/>
          <w:w w:val="110"/>
        </w:rPr>
        <w:t>n.</w:t>
      </w:r>
    </w:p>
    <w:p w14:paraId="282C5FAA" w14:textId="77777777" w:rsidR="0002594E" w:rsidRPr="00D85C2D" w:rsidRDefault="0002594E">
      <w:pPr>
        <w:pStyle w:val="BodyText"/>
        <w:kinsoku w:val="0"/>
        <w:overflowPunct w:val="0"/>
        <w:spacing w:line="186" w:lineRule="auto"/>
        <w:ind w:left="712" w:right="79"/>
        <w:rPr>
          <w:rFonts w:ascii="Calibri" w:hAnsi="Calibri" w:cs="Calibri"/>
          <w:spacing w:val="-2"/>
          <w:w w:val="110"/>
        </w:rPr>
      </w:pPr>
    </w:p>
    <w:p w14:paraId="495EB208" w14:textId="11A5B000" w:rsidR="0002594E" w:rsidRPr="00D85C2D" w:rsidRDefault="0002594E">
      <w:pPr>
        <w:pStyle w:val="BodyText"/>
        <w:kinsoku w:val="0"/>
        <w:overflowPunct w:val="0"/>
        <w:spacing w:line="186" w:lineRule="auto"/>
        <w:ind w:left="712" w:right="79"/>
        <w:rPr>
          <w:rFonts w:ascii="Calibri" w:hAnsi="Calibri" w:cs="Calibri"/>
          <w:spacing w:val="-2"/>
          <w:w w:val="110"/>
        </w:rPr>
      </w:pPr>
    </w:p>
    <w:p w14:paraId="1C5DB1CA" w14:textId="517A584A" w:rsidR="00985773" w:rsidRPr="00D85C2D" w:rsidRDefault="00985773">
      <w:pPr>
        <w:pStyle w:val="BodyText"/>
        <w:kinsoku w:val="0"/>
        <w:overflowPunct w:val="0"/>
        <w:spacing w:line="186" w:lineRule="auto"/>
        <w:ind w:left="712" w:right="79"/>
        <w:rPr>
          <w:rFonts w:ascii="Calibri" w:hAnsi="Calibri" w:cs="Calibri"/>
          <w:spacing w:val="-2"/>
          <w:w w:val="110"/>
        </w:rPr>
      </w:pPr>
    </w:p>
    <w:p w14:paraId="5D99FAC7" w14:textId="77777777" w:rsidR="00985773" w:rsidRPr="00D85C2D" w:rsidRDefault="00985773">
      <w:pPr>
        <w:pStyle w:val="BodyText"/>
        <w:kinsoku w:val="0"/>
        <w:overflowPunct w:val="0"/>
        <w:spacing w:line="186" w:lineRule="auto"/>
        <w:ind w:left="712" w:right="79"/>
        <w:rPr>
          <w:rFonts w:ascii="Calibri" w:hAnsi="Calibri" w:cs="Calibri"/>
          <w:spacing w:val="-2"/>
          <w:w w:val="110"/>
        </w:rPr>
      </w:pPr>
    </w:p>
    <w:p w14:paraId="50E0BC5D" w14:textId="77777777" w:rsidR="0002594E" w:rsidRPr="00D85C2D" w:rsidRDefault="0002594E">
      <w:pPr>
        <w:pStyle w:val="BodyText"/>
        <w:kinsoku w:val="0"/>
        <w:overflowPunct w:val="0"/>
        <w:spacing w:line="186" w:lineRule="auto"/>
        <w:ind w:left="712" w:right="79"/>
        <w:rPr>
          <w:rFonts w:ascii="Calibri" w:hAnsi="Calibri" w:cs="Calibri"/>
        </w:rPr>
      </w:pPr>
    </w:p>
    <w:p w14:paraId="58A7255C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1F5111A4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041E848B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21CF724F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2E6101D0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5A8F5C7B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48DBC54E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322D2D62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0A32DF99" w14:textId="77777777" w:rsidR="000002CD" w:rsidRPr="00D85C2D" w:rsidRDefault="000002CD">
      <w:pPr>
        <w:pStyle w:val="BodyText"/>
        <w:kinsoku w:val="0"/>
        <w:overflowPunct w:val="0"/>
        <w:spacing w:before="11"/>
        <w:ind w:left="0"/>
        <w:rPr>
          <w:rFonts w:ascii="Calibri" w:hAnsi="Calibri" w:cs="Calibri"/>
        </w:rPr>
      </w:pPr>
    </w:p>
    <w:p w14:paraId="5CB89FA3" w14:textId="77777777" w:rsidR="000002CD" w:rsidRPr="00D85C2D" w:rsidRDefault="00000000">
      <w:pPr>
        <w:pStyle w:val="BodyText"/>
        <w:kinsoku w:val="0"/>
        <w:overflowPunct w:val="0"/>
        <w:spacing w:before="36"/>
        <w:ind w:left="0" w:right="1211"/>
        <w:jc w:val="right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4ABCC131">
          <v:group id="_x0000_s2058" style="position:absolute;left:0;text-align:left;margin-left:26.75pt;margin-top:-140.85pt;width:406.45pt;height:169.75pt;z-index:-7;mso-position-horizontal-relative:page" coordorigin="535,-2817" coordsize="8129,3395" o:allowincell="f">
            <v:rect id="_x0000_s2059" style="position:absolute;left:2717;top:-2818;width:5040;height:3400;mso-position-horizontal-relative:page" o:allowincell="f" filled="f" stroked="f">
              <v:textbox inset="0,0,0,0">
                <w:txbxContent>
                  <w:p w14:paraId="3E85936F" w14:textId="77777777" w:rsidR="000002CD" w:rsidRDefault="00000000">
                    <w:pPr>
                      <w:widowControl/>
                      <w:autoSpaceDE/>
                      <w:autoSpaceDN/>
                      <w:adjustRightInd/>
                      <w:spacing w:line="3400" w:lineRule="atLeast"/>
                    </w:pPr>
                    <w:r>
                      <w:rPr>
                        <w:rFonts w:eastAsia="Times New Roman"/>
                      </w:rPr>
                      <w:pict w14:anchorId="153B887A">
                        <v:shape id="_x0000_i1035" type="#_x0000_t75" style="width:251.25pt;height:170.25pt">
                          <v:imagedata r:id="rId21" o:title=""/>
                        </v:shape>
                      </w:pict>
                    </w:r>
                  </w:p>
                  <w:p w14:paraId="2575E590" w14:textId="77777777" w:rsidR="000002CD" w:rsidRDefault="000002CD"/>
                </w:txbxContent>
              </v:textbox>
            </v:rect>
            <v:shape id="_x0000_s2060" style="position:absolute;left:5705;top:-1140;width:2958;height:1215;mso-position-horizontal-relative:page;mso-position-vertical-relative:text" coordsize="2958,1215" o:allowincell="f" path="m6,l,14,2949,1216r6,l2958,1213r,-6l2955,1203,6,xe" fillcolor="black" stroked="f">
              <v:path arrowok="t"/>
            </v:shape>
            <v:shape id="_x0000_s2061" style="position:absolute;left:5597;top:-1189;width:134;height:112;mso-position-horizontal-relative:page;mso-position-vertical-relative:text" coordsize="134,112" o:allowincell="f" path="m133,l,11,87,112,107,63,88,56,85,52r,-6l88,41r28,l133,xe" fillcolor="black" stroked="f">
              <v:path arrowok="t"/>
            </v:shape>
            <v:shape id="_x0000_s2062" style="position:absolute;left:5683;top:-1148;width:28;height:22;mso-position-horizontal-relative:page;mso-position-vertical-relative:text" coordsize="28,22" o:allowincell="f" path="m8,l2,,,5r,6l2,15r19,7l27,8,8,xe" fillcolor="black" stroked="f">
              <v:path arrowok="t"/>
            </v:shape>
            <v:shape id="_x0000_s2063" style="position:absolute;left:5693;top:-1148;width:22;height:20;mso-position-horizontal-relative:page;mso-position-vertical-relative:text" coordsize="22,20" o:allowincell="f" path="m22,l,,19,8,22,xe" fillcolor="black" stroked="f">
              <v:path arrowok="t"/>
            </v:shape>
            <v:shape id="_x0000_s2064" style="position:absolute;left:3305;top:-465;width:132;height:67;mso-position-horizontal-relative:page;mso-position-vertical-relative:text" coordsize="132,67" o:allowincell="f" path="m31,l,41,131,67,105,13r-53,l47,12,31,xe" fillcolor="black" stroked="f">
              <v:path arrowok="t"/>
            </v:shape>
            <v:shape id="_x0000_s2065" style="position:absolute;left:3337;top:-477;width:28;height:25;mso-position-horizontal-relative:page;mso-position-vertical-relative:text" coordsize="28,25" o:allowincell="f" path="m8,l,12,15,24r5,1l26,23r1,-6l24,12,8,xe" fillcolor="black" stroked="f">
              <v:path arrowok="t"/>
            </v:shape>
            <v:shape id="_x0000_s2066" style="position:absolute;left:3346;top:-519;width:65;height:67;mso-position-horizontal-relative:page;mso-position-vertical-relative:text" coordsize="65,67" o:allowincell="f" path="m33,l,42,16,54r3,5l18,65r-6,2l65,67,33,xe" fillcolor="black" stroked="f">
              <v:path arrowok="t"/>
            </v:shape>
            <v:shape id="_x0000_s2067" style="position:absolute;left:1809;top:-1654;width:1537;height:1189;mso-position-horizontal-relative:page;mso-position-vertical-relative:text" coordsize="1537,1189" o:allowincell="f" path="m6,l1,3,,9r3,5l1527,1189r10,-12l11,2,6,xe" fillcolor="black" stroked="f">
              <v:path arrowok="t"/>
            </v:shape>
            <v:shape id="_x0000_s2068" style="position:absolute;left:3665;top:-1516;width:132;height:50;mso-position-horizontal-relative:page;mso-position-vertical-relative:text" coordsize="132,50" o:allowincell="f" path="m13,l,50,131,26,109,6,33,6,13,xe" fillcolor="black" stroked="f">
              <v:path arrowok="t"/>
            </v:shape>
            <v:shape id="_x0000_s2069" style="position:absolute;left:3679;top:-1530;width:30;height:20;mso-position-horizontal-relative:page;mso-position-vertical-relative:text" coordsize="30,20" o:allowincell="f" path="m4,l,14r20,6l26,19r4,-5l28,8,24,5,4,xe" fillcolor="black" stroked="f">
              <v:path arrowok="t"/>
            </v:shape>
            <v:shape id="_x0000_s2070" style="position:absolute;left:3683;top:-1581;width:92;height:71;mso-position-horizontal-relative:page;mso-position-vertical-relative:text" coordsize="92,71" o:allowincell="f" path="m15,l,51r20,5l24,59r2,6l22,70r-6,1l92,71,15,xe" fillcolor="black" stroked="f">
              <v:path arrowok="t"/>
            </v:shape>
            <v:shape id="_x0000_s2071" style="position:absolute;left:2170;top:-1965;width:1513;height:449;mso-position-horizontal-relative:page;mso-position-vertical-relative:text" coordsize="1513,449" o:allowincell="f" path="m9,l4,,,5r,6l5,14,1509,449r4,-14l9,xe" fillcolor="black" stroked="f">
              <v:path arrowok="t"/>
            </v:shape>
            <v:rect id="_x0000_s2072" style="position:absolute;left:535;top:-2170;width:1620;height:520;mso-position-horizontal-relative:page" o:allowincell="f" filled="f" stroked="f">
              <v:textbox inset="0,0,0,0">
                <w:txbxContent>
                  <w:p w14:paraId="5F3D275A" w14:textId="77777777" w:rsidR="000002CD" w:rsidRDefault="00000000">
                    <w:pPr>
                      <w:widowControl/>
                      <w:autoSpaceDE/>
                      <w:autoSpaceDN/>
                      <w:adjustRightInd/>
                      <w:spacing w:line="520" w:lineRule="atLeast"/>
                    </w:pPr>
                    <w:r>
                      <w:rPr>
                        <w:rFonts w:eastAsia="Times New Roman"/>
                      </w:rPr>
                      <w:pict w14:anchorId="27EF715C">
                        <v:shape id="_x0000_i1037" type="#_x0000_t75" style="width:81pt;height:26.25pt">
                          <v:imagedata r:id="rId22" o:title=""/>
                        </v:shape>
                      </w:pict>
                    </w:r>
                  </w:p>
                  <w:p w14:paraId="481B81E9" w14:textId="77777777" w:rsidR="000002CD" w:rsidRDefault="000002CD"/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73" type="#_x0000_t202" style="position:absolute;left:674;top:-2108;width:1292;height:200;mso-position-horizontal-relative:page" o:allowincell="f" filled="f" stroked="f">
              <v:textbox inset="0,0,0,0">
                <w:txbxContent>
                  <w:p w14:paraId="3BA677E5" w14:textId="77777777" w:rsidR="000002CD" w:rsidRDefault="000002CD">
                    <w:pPr>
                      <w:pStyle w:val="BodyText"/>
                      <w:kinsoku w:val="0"/>
                      <w:overflowPunct w:val="0"/>
                      <w:spacing w:line="199" w:lineRule="exact"/>
                      <w:ind w:left="0"/>
                      <w:rPr>
                        <w:rFonts w:ascii="Arial Black" w:hAnsi="Arial Black" w:cs="Arial Black"/>
                        <w:sz w:val="20"/>
                        <w:szCs w:val="20"/>
                      </w:rPr>
                    </w:pPr>
                    <w:r>
                      <w:rPr>
                        <w:rFonts w:ascii="Arial Black" w:hAnsi="Arial Black" w:cs="Arial Black"/>
                        <w:b/>
                        <w:bCs/>
                        <w:spacing w:val="-2"/>
                        <w:w w:val="9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Arial Black" w:hAnsi="Arial Black" w:cs="Arial Black"/>
                        <w:b/>
                        <w:bCs/>
                        <w:spacing w:val="-1"/>
                        <w:w w:val="90"/>
                        <w:sz w:val="20"/>
                        <w:szCs w:val="20"/>
                      </w:rPr>
                      <w:t>ettin</w:t>
                    </w:r>
                    <w:r>
                      <w:rPr>
                        <w:rFonts w:ascii="Arial Black" w:hAnsi="Arial Black" w:cs="Arial Black"/>
                        <w:b/>
                        <w:bCs/>
                        <w:spacing w:val="-2"/>
                        <w:w w:val="90"/>
                        <w:sz w:val="20"/>
                        <w:szCs w:val="20"/>
                      </w:rPr>
                      <w:t>g</w:t>
                    </w:r>
                    <w:r>
                      <w:rPr>
                        <w:rFonts w:ascii="Arial Black" w:hAnsi="Arial Black" w:cs="Arial Black"/>
                        <w:b/>
                        <w:bCs/>
                        <w:spacing w:val="-15"/>
                        <w:w w:val="9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 Black" w:hAnsi="Arial Black" w:cs="Arial Black"/>
                        <w:b/>
                        <w:bCs/>
                        <w:w w:val="90"/>
                        <w:sz w:val="20"/>
                        <w:szCs w:val="20"/>
                      </w:rPr>
                      <w:t>holes</w:t>
                    </w:r>
                  </w:p>
                </w:txbxContent>
              </v:textbox>
            </v:shape>
            <w10:wrap anchorx="page"/>
          </v:group>
        </w:pict>
      </w:r>
      <w:r w:rsidR="000002CD" w:rsidRPr="00D85C2D">
        <w:rPr>
          <w:rFonts w:ascii="Calibri" w:hAnsi="Calibri" w:cs="Calibri"/>
          <w:b/>
          <w:bCs/>
          <w:spacing w:val="-2"/>
          <w:w w:val="95"/>
        </w:rPr>
        <w:t>Cla</w:t>
      </w:r>
      <w:r w:rsidR="000002CD" w:rsidRPr="00D85C2D">
        <w:rPr>
          <w:rFonts w:ascii="Calibri" w:hAnsi="Calibri" w:cs="Calibri"/>
          <w:b/>
          <w:bCs/>
          <w:spacing w:val="-1"/>
          <w:w w:val="95"/>
        </w:rPr>
        <w:t>mp</w:t>
      </w:r>
      <w:r w:rsidR="000002CD" w:rsidRPr="00D85C2D">
        <w:rPr>
          <w:rFonts w:ascii="Calibri" w:hAnsi="Calibri" w:cs="Calibri"/>
          <w:b/>
          <w:bCs/>
          <w:spacing w:val="-39"/>
          <w:w w:val="95"/>
        </w:rPr>
        <w:t xml:space="preserve"> </w:t>
      </w:r>
      <w:r w:rsidR="000002CD" w:rsidRPr="00D85C2D">
        <w:rPr>
          <w:rFonts w:ascii="Calibri" w:hAnsi="Calibri" w:cs="Calibri"/>
          <w:b/>
          <w:bCs/>
          <w:spacing w:val="-1"/>
          <w:w w:val="95"/>
        </w:rPr>
        <w:t>b</w:t>
      </w:r>
      <w:r w:rsidR="000002CD" w:rsidRPr="00D85C2D">
        <w:rPr>
          <w:rFonts w:ascii="Calibri" w:hAnsi="Calibri" w:cs="Calibri"/>
          <w:b/>
          <w:bCs/>
          <w:spacing w:val="-2"/>
          <w:w w:val="95"/>
        </w:rPr>
        <w:t>ol</w:t>
      </w:r>
      <w:r w:rsidR="000002CD" w:rsidRPr="00D85C2D">
        <w:rPr>
          <w:rFonts w:ascii="Calibri" w:hAnsi="Calibri" w:cs="Calibri"/>
          <w:b/>
          <w:bCs/>
          <w:spacing w:val="-1"/>
          <w:w w:val="95"/>
        </w:rPr>
        <w:t>t</w:t>
      </w:r>
    </w:p>
    <w:p w14:paraId="31D10CC1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  <w:b/>
          <w:bCs/>
        </w:rPr>
      </w:pPr>
    </w:p>
    <w:p w14:paraId="3BE3081A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  <w:b/>
          <w:bCs/>
        </w:rPr>
      </w:pPr>
    </w:p>
    <w:p w14:paraId="0FBAABEF" w14:textId="77777777" w:rsidR="000002CD" w:rsidRPr="00D85C2D" w:rsidRDefault="000002CD">
      <w:pPr>
        <w:pStyle w:val="BodyText"/>
        <w:kinsoku w:val="0"/>
        <w:overflowPunct w:val="0"/>
        <w:spacing w:before="9"/>
        <w:ind w:left="0"/>
        <w:rPr>
          <w:rFonts w:ascii="Calibri" w:hAnsi="Calibri" w:cs="Calibri"/>
          <w:b/>
          <w:bCs/>
        </w:rPr>
      </w:pPr>
    </w:p>
    <w:p w14:paraId="0762A52D" w14:textId="37572A69" w:rsidR="000002CD" w:rsidRPr="00D85C2D" w:rsidRDefault="000002CD">
      <w:pPr>
        <w:pStyle w:val="Heading5"/>
        <w:kinsoku w:val="0"/>
        <w:overflowPunct w:val="0"/>
        <w:spacing w:before="24"/>
        <w:ind w:left="712"/>
        <w:rPr>
          <w:rFonts w:ascii="Calibri" w:hAnsi="Calibri" w:cs="Calibri"/>
          <w:b w:val="0"/>
          <w:bCs w:val="0"/>
        </w:rPr>
      </w:pPr>
      <w:bookmarkStart w:id="12" w:name="Setting_the_cutting_height"/>
      <w:bookmarkStart w:id="13" w:name="bookmark82"/>
      <w:bookmarkEnd w:id="12"/>
      <w:bookmarkEnd w:id="13"/>
      <w:r w:rsidRPr="00D85C2D">
        <w:rPr>
          <w:rFonts w:ascii="Calibri" w:hAnsi="Calibri" w:cs="Calibri"/>
          <w:spacing w:val="-2"/>
          <w:w w:val="95"/>
        </w:rPr>
        <w:t>Se</w:t>
      </w:r>
      <w:r w:rsidRPr="00D85C2D">
        <w:rPr>
          <w:rFonts w:ascii="Calibri" w:hAnsi="Calibri" w:cs="Calibri"/>
          <w:spacing w:val="-1"/>
          <w:w w:val="95"/>
        </w:rPr>
        <w:t>tt</w:t>
      </w:r>
      <w:r w:rsidRPr="00D85C2D">
        <w:rPr>
          <w:rFonts w:ascii="Calibri" w:hAnsi="Calibri" w:cs="Calibri"/>
          <w:spacing w:val="-2"/>
          <w:w w:val="95"/>
        </w:rPr>
        <w:t>in</w:t>
      </w:r>
      <w:r w:rsidR="001F6E1A" w:rsidRPr="00D85C2D">
        <w:rPr>
          <w:rFonts w:ascii="Calibri" w:hAnsi="Calibri" w:cs="Calibri"/>
          <w:spacing w:val="-2"/>
          <w:w w:val="95"/>
        </w:rPr>
        <w:t xml:space="preserve">g </w:t>
      </w:r>
      <w:r w:rsidRPr="00D85C2D">
        <w:rPr>
          <w:rFonts w:ascii="Calibri" w:hAnsi="Calibri" w:cs="Calibri"/>
          <w:spacing w:val="-1"/>
          <w:w w:val="95"/>
        </w:rPr>
        <w:t>th</w:t>
      </w:r>
      <w:r w:rsidR="001F6E1A" w:rsidRPr="00D85C2D">
        <w:rPr>
          <w:rFonts w:ascii="Calibri" w:hAnsi="Calibri" w:cs="Calibri"/>
          <w:spacing w:val="-1"/>
          <w:w w:val="95"/>
        </w:rPr>
        <w:t xml:space="preserve">e </w:t>
      </w:r>
      <w:r w:rsidRPr="00D85C2D">
        <w:rPr>
          <w:rFonts w:ascii="Calibri" w:hAnsi="Calibri" w:cs="Calibri"/>
          <w:w w:val="95"/>
        </w:rPr>
        <w:t>cuttin</w:t>
      </w:r>
      <w:r w:rsidR="001F6E1A" w:rsidRPr="00D85C2D">
        <w:rPr>
          <w:rFonts w:ascii="Calibri" w:hAnsi="Calibri" w:cs="Calibri"/>
          <w:w w:val="95"/>
        </w:rPr>
        <w:t xml:space="preserve">g </w:t>
      </w:r>
      <w:r w:rsidRPr="00D85C2D">
        <w:rPr>
          <w:rFonts w:ascii="Calibri" w:hAnsi="Calibri" w:cs="Calibri"/>
          <w:spacing w:val="-1"/>
          <w:w w:val="95"/>
        </w:rPr>
        <w:t>he</w:t>
      </w:r>
      <w:r w:rsidRPr="00D85C2D">
        <w:rPr>
          <w:rFonts w:ascii="Calibri" w:hAnsi="Calibri" w:cs="Calibri"/>
          <w:spacing w:val="-2"/>
          <w:w w:val="95"/>
        </w:rPr>
        <w:t>ig</w:t>
      </w:r>
      <w:r w:rsidRPr="00D85C2D">
        <w:rPr>
          <w:rFonts w:ascii="Calibri" w:hAnsi="Calibri" w:cs="Calibri"/>
          <w:spacing w:val="-1"/>
          <w:w w:val="95"/>
        </w:rPr>
        <w:t>ht</w:t>
      </w:r>
    </w:p>
    <w:p w14:paraId="6E676F69" w14:textId="77777777" w:rsidR="000002CD" w:rsidRPr="00D85C2D" w:rsidRDefault="000002CD">
      <w:pPr>
        <w:pStyle w:val="BodyText"/>
        <w:kinsoku w:val="0"/>
        <w:overflowPunct w:val="0"/>
        <w:spacing w:before="1"/>
        <w:ind w:left="0"/>
        <w:rPr>
          <w:rFonts w:ascii="Calibri" w:hAnsi="Calibri" w:cs="Calibri"/>
          <w:b/>
          <w:bCs/>
        </w:rPr>
      </w:pPr>
    </w:p>
    <w:p w14:paraId="1129F49A" w14:textId="77777777" w:rsidR="000002CD" w:rsidRPr="00D85C2D" w:rsidRDefault="000002CD">
      <w:pPr>
        <w:pStyle w:val="BodyText"/>
        <w:kinsoku w:val="0"/>
        <w:overflowPunct w:val="0"/>
        <w:spacing w:line="186" w:lineRule="auto"/>
        <w:ind w:left="712" w:right="79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Adjus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uttin</w:t>
      </w:r>
      <w:r w:rsidRPr="00D85C2D">
        <w:rPr>
          <w:rFonts w:ascii="Calibri" w:hAnsi="Calibri" w:cs="Calibri"/>
          <w:spacing w:val="-2"/>
          <w:w w:val="110"/>
        </w:rPr>
        <w:t>g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height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by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u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"/>
          <w:w w:val="110"/>
        </w:rPr>
        <w:t>g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2"/>
          <w:w w:val="110"/>
        </w:rPr>
        <w:t>le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aise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or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lo</w:t>
      </w:r>
      <w:r w:rsidRPr="00D85C2D">
        <w:rPr>
          <w:rFonts w:ascii="Calibri" w:hAnsi="Calibri" w:cs="Calibri"/>
          <w:spacing w:val="-2"/>
          <w:w w:val="110"/>
        </w:rPr>
        <w:t>we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uttin</w:t>
      </w:r>
      <w:r w:rsidRPr="00D85C2D">
        <w:rPr>
          <w:rFonts w:ascii="Calibri" w:hAnsi="Calibri" w:cs="Calibri"/>
          <w:spacing w:val="-2"/>
          <w:w w:val="110"/>
        </w:rPr>
        <w:t>g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deck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63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de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ir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1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eig</w:t>
      </w:r>
      <w:r w:rsidRPr="00D85C2D">
        <w:rPr>
          <w:rFonts w:ascii="Calibri" w:hAnsi="Calibri" w:cs="Calibri"/>
          <w:spacing w:val="-1"/>
          <w:w w:val="105"/>
        </w:rPr>
        <w:t>ht.</w:t>
      </w:r>
    </w:p>
    <w:p w14:paraId="11996954" w14:textId="77777777" w:rsidR="000002CD" w:rsidRPr="00D85C2D" w:rsidRDefault="000002CD">
      <w:pPr>
        <w:pStyle w:val="BodyText"/>
        <w:kinsoku w:val="0"/>
        <w:overflowPunct w:val="0"/>
        <w:spacing w:before="15"/>
        <w:ind w:left="0"/>
        <w:rPr>
          <w:rFonts w:ascii="Calibri" w:hAnsi="Calibri" w:cs="Calibri"/>
        </w:rPr>
      </w:pPr>
    </w:p>
    <w:p w14:paraId="456A6387" w14:textId="77777777" w:rsidR="000002CD" w:rsidRPr="00D85C2D" w:rsidRDefault="000002CD">
      <w:pPr>
        <w:pStyle w:val="BodyText"/>
        <w:kinsoku w:val="0"/>
        <w:overflowPunct w:val="0"/>
        <w:spacing w:line="200" w:lineRule="atLeast"/>
        <w:ind w:left="464"/>
        <w:rPr>
          <w:rFonts w:ascii="Calibri" w:hAnsi="Calibri" w:cs="Calibri"/>
        </w:rPr>
      </w:pPr>
    </w:p>
    <w:p w14:paraId="1D790BBC" w14:textId="77777777" w:rsidR="0002594E" w:rsidRPr="00D85C2D" w:rsidRDefault="0002594E">
      <w:pPr>
        <w:pStyle w:val="BodyText"/>
        <w:kinsoku w:val="0"/>
        <w:overflowPunct w:val="0"/>
        <w:spacing w:line="200" w:lineRule="atLeast"/>
        <w:ind w:left="464"/>
        <w:rPr>
          <w:rFonts w:ascii="Calibri" w:hAnsi="Calibri" w:cs="Calibri"/>
        </w:rPr>
      </w:pPr>
    </w:p>
    <w:p w14:paraId="47C3EF08" w14:textId="77777777" w:rsidR="0002594E" w:rsidRPr="00D85C2D" w:rsidRDefault="00000000">
      <w:pPr>
        <w:pStyle w:val="BodyText"/>
        <w:kinsoku w:val="0"/>
        <w:overflowPunct w:val="0"/>
        <w:spacing w:line="200" w:lineRule="atLeast"/>
        <w:ind w:left="464"/>
        <w:rPr>
          <w:rFonts w:ascii="Calibri" w:hAnsi="Calibri" w:cs="Calibri"/>
        </w:rPr>
      </w:pPr>
      <w:r>
        <w:rPr>
          <w:rFonts w:ascii="Calibri" w:hAnsi="Calibri" w:cs="Calibri"/>
        </w:rPr>
        <w:pict w14:anchorId="27DCA360">
          <v:shape id="_x0000_i1038" type="#_x0000_t75" style="width:346.5pt;height:243pt">
            <v:imagedata r:id="rId23" o:title=""/>
          </v:shape>
        </w:pict>
      </w:r>
    </w:p>
    <w:p w14:paraId="42B5E78A" w14:textId="77777777" w:rsidR="0002594E" w:rsidRPr="00D85C2D" w:rsidRDefault="0002594E">
      <w:pPr>
        <w:pStyle w:val="BodyText"/>
        <w:kinsoku w:val="0"/>
        <w:overflowPunct w:val="0"/>
        <w:spacing w:line="200" w:lineRule="atLeast"/>
        <w:ind w:left="464"/>
        <w:rPr>
          <w:rFonts w:ascii="Calibri" w:hAnsi="Calibri" w:cs="Calibri"/>
        </w:rPr>
      </w:pPr>
    </w:p>
    <w:p w14:paraId="5780669C" w14:textId="77777777" w:rsidR="0002594E" w:rsidRPr="00D85C2D" w:rsidRDefault="0002594E">
      <w:pPr>
        <w:pStyle w:val="BodyText"/>
        <w:kinsoku w:val="0"/>
        <w:overflowPunct w:val="0"/>
        <w:spacing w:line="200" w:lineRule="atLeast"/>
        <w:ind w:left="464"/>
        <w:rPr>
          <w:rFonts w:ascii="Calibri" w:hAnsi="Calibri" w:cs="Calibri"/>
        </w:rPr>
      </w:pPr>
    </w:p>
    <w:p w14:paraId="348D5102" w14:textId="77777777" w:rsidR="0002594E" w:rsidRPr="00D85C2D" w:rsidRDefault="0002594E">
      <w:pPr>
        <w:pStyle w:val="BodyText"/>
        <w:kinsoku w:val="0"/>
        <w:overflowPunct w:val="0"/>
        <w:spacing w:line="200" w:lineRule="atLeast"/>
        <w:ind w:left="464"/>
        <w:rPr>
          <w:rFonts w:ascii="Calibri" w:hAnsi="Calibri" w:cs="Calibri"/>
        </w:rPr>
      </w:pPr>
    </w:p>
    <w:p w14:paraId="2C698B2D" w14:textId="77777777" w:rsidR="0002594E" w:rsidRPr="00D85C2D" w:rsidRDefault="0002594E">
      <w:pPr>
        <w:pStyle w:val="BodyText"/>
        <w:kinsoku w:val="0"/>
        <w:overflowPunct w:val="0"/>
        <w:spacing w:line="200" w:lineRule="atLeast"/>
        <w:ind w:left="464"/>
        <w:rPr>
          <w:rFonts w:ascii="Calibri" w:hAnsi="Calibri" w:cs="Calibri"/>
        </w:rPr>
      </w:pPr>
    </w:p>
    <w:p w14:paraId="680D01D4" w14:textId="77777777" w:rsidR="000002CD" w:rsidRPr="00D85C2D" w:rsidRDefault="000002CD">
      <w:pPr>
        <w:pStyle w:val="BodyText"/>
        <w:kinsoku w:val="0"/>
        <w:overflowPunct w:val="0"/>
        <w:spacing w:line="200" w:lineRule="atLeast"/>
        <w:ind w:left="464"/>
        <w:rPr>
          <w:rFonts w:ascii="Calibri" w:hAnsi="Calibri" w:cs="Calibri"/>
        </w:rPr>
        <w:sectPr w:rsidR="000002CD" w:rsidRPr="00D85C2D" w:rsidSect="007F5629">
          <w:pgSz w:w="11900" w:h="16850"/>
          <w:pgMar w:top="1440" w:right="800" w:bottom="1040" w:left="420" w:header="537" w:footer="841" w:gutter="0"/>
          <w:cols w:space="720" w:equalWidth="0">
            <w:col w:w="10680"/>
          </w:cols>
          <w:noEndnote/>
        </w:sectPr>
      </w:pPr>
    </w:p>
    <w:p w14:paraId="5FCBB172" w14:textId="77777777" w:rsidR="001F6E1A" w:rsidRPr="00D85C2D" w:rsidRDefault="000002CD">
      <w:pPr>
        <w:pStyle w:val="Heading5"/>
        <w:kinsoku w:val="0"/>
        <w:overflowPunct w:val="0"/>
        <w:spacing w:before="24" w:line="462" w:lineRule="auto"/>
        <w:ind w:right="7402"/>
        <w:rPr>
          <w:rFonts w:ascii="Calibri" w:hAnsi="Calibri" w:cs="Calibri"/>
          <w:spacing w:val="25"/>
          <w:w w:val="88"/>
        </w:rPr>
      </w:pPr>
      <w:bookmarkStart w:id="14" w:name="Starting_the_engine"/>
      <w:bookmarkStart w:id="15" w:name="bookmark83"/>
      <w:bookmarkEnd w:id="14"/>
      <w:bookmarkEnd w:id="15"/>
      <w:proofErr w:type="gramStart"/>
      <w:r w:rsidRPr="00D85C2D">
        <w:rPr>
          <w:rFonts w:ascii="Calibri" w:hAnsi="Calibri" w:cs="Calibri"/>
          <w:spacing w:val="-2"/>
          <w:w w:val="95"/>
        </w:rPr>
        <w:lastRenderedPageBreak/>
        <w:t>S</w:t>
      </w:r>
      <w:r w:rsidRPr="00D85C2D">
        <w:rPr>
          <w:rFonts w:ascii="Calibri" w:hAnsi="Calibri" w:cs="Calibri"/>
          <w:spacing w:val="-1"/>
          <w:w w:val="95"/>
        </w:rPr>
        <w:t>tartin</w:t>
      </w:r>
      <w:r w:rsidR="001F6E1A" w:rsidRPr="00D85C2D">
        <w:rPr>
          <w:rFonts w:ascii="Calibri" w:hAnsi="Calibri" w:cs="Calibri"/>
          <w:spacing w:val="-2"/>
          <w:w w:val="95"/>
        </w:rPr>
        <w:t xml:space="preserve">g </w:t>
      </w:r>
      <w:r w:rsidRPr="00D85C2D">
        <w:rPr>
          <w:rFonts w:ascii="Calibri" w:hAnsi="Calibri" w:cs="Calibri"/>
          <w:spacing w:val="-53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th</w:t>
      </w:r>
      <w:r w:rsidR="001F6E1A" w:rsidRPr="00D85C2D">
        <w:rPr>
          <w:rFonts w:ascii="Calibri" w:hAnsi="Calibri" w:cs="Calibri"/>
          <w:spacing w:val="-2"/>
          <w:w w:val="95"/>
        </w:rPr>
        <w:t>e</w:t>
      </w:r>
      <w:proofErr w:type="gramEnd"/>
      <w:r w:rsidR="001F6E1A" w:rsidRPr="00D85C2D">
        <w:rPr>
          <w:rFonts w:ascii="Calibri" w:hAnsi="Calibri" w:cs="Calibri"/>
          <w:spacing w:val="-2"/>
          <w:w w:val="95"/>
        </w:rPr>
        <w:t xml:space="preserve"> </w:t>
      </w:r>
      <w:r w:rsidRPr="00D85C2D">
        <w:rPr>
          <w:rFonts w:ascii="Calibri" w:hAnsi="Calibri" w:cs="Calibri"/>
          <w:spacing w:val="-52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1"/>
          <w:w w:val="95"/>
        </w:rPr>
        <w:t>n</w:t>
      </w:r>
      <w:r w:rsidRPr="00D85C2D">
        <w:rPr>
          <w:rFonts w:ascii="Calibri" w:hAnsi="Calibri" w:cs="Calibri"/>
          <w:spacing w:val="-2"/>
          <w:w w:val="95"/>
        </w:rPr>
        <w:t>gi</w:t>
      </w:r>
      <w:r w:rsidRPr="00D85C2D">
        <w:rPr>
          <w:rFonts w:ascii="Calibri" w:hAnsi="Calibri" w:cs="Calibri"/>
          <w:spacing w:val="-1"/>
          <w:w w:val="95"/>
        </w:rPr>
        <w:t>n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25"/>
          <w:w w:val="88"/>
        </w:rPr>
        <w:t xml:space="preserve"> </w:t>
      </w:r>
    </w:p>
    <w:p w14:paraId="2AA64EB9" w14:textId="588E226E" w:rsidR="000002CD" w:rsidRPr="00D85C2D" w:rsidRDefault="000002CD">
      <w:pPr>
        <w:pStyle w:val="Heading5"/>
        <w:kinsoku w:val="0"/>
        <w:overflowPunct w:val="0"/>
        <w:spacing w:before="24" w:line="462" w:lineRule="auto"/>
        <w:ind w:right="7402"/>
        <w:rPr>
          <w:rFonts w:ascii="Calibri" w:hAnsi="Calibri" w:cs="Calibri"/>
          <w:b w:val="0"/>
          <w:bCs w:val="0"/>
        </w:rPr>
      </w:pPr>
      <w:r w:rsidRPr="00D85C2D">
        <w:rPr>
          <w:rFonts w:ascii="Calibri" w:hAnsi="Calibri" w:cs="Calibri"/>
          <w:spacing w:val="-2"/>
          <w:w w:val="90"/>
        </w:rPr>
        <w:t>R</w:t>
      </w:r>
      <w:r w:rsidRPr="00D85C2D">
        <w:rPr>
          <w:rFonts w:ascii="Calibri" w:hAnsi="Calibri" w:cs="Calibri"/>
          <w:spacing w:val="-1"/>
          <w:w w:val="90"/>
        </w:rPr>
        <w:t>e</w:t>
      </w:r>
      <w:r w:rsidRPr="00D85C2D">
        <w:rPr>
          <w:rFonts w:ascii="Calibri" w:hAnsi="Calibri" w:cs="Calibri"/>
          <w:spacing w:val="-2"/>
          <w:w w:val="90"/>
        </w:rPr>
        <w:t>co</w:t>
      </w:r>
      <w:r w:rsidRPr="00D85C2D">
        <w:rPr>
          <w:rFonts w:ascii="Calibri" w:hAnsi="Calibri" w:cs="Calibri"/>
          <w:spacing w:val="-1"/>
          <w:w w:val="90"/>
        </w:rPr>
        <w:t>il</w:t>
      </w:r>
      <w:r w:rsidRPr="00D85C2D">
        <w:rPr>
          <w:rFonts w:ascii="Calibri" w:hAnsi="Calibri" w:cs="Calibri"/>
          <w:spacing w:val="-12"/>
          <w:w w:val="90"/>
        </w:rPr>
        <w:t xml:space="preserve"> </w:t>
      </w:r>
      <w:r w:rsidRPr="00D85C2D">
        <w:rPr>
          <w:rFonts w:ascii="Calibri" w:hAnsi="Calibri" w:cs="Calibri"/>
          <w:spacing w:val="-2"/>
          <w:w w:val="90"/>
        </w:rPr>
        <w:t>s</w:t>
      </w:r>
      <w:r w:rsidRPr="00D85C2D">
        <w:rPr>
          <w:rFonts w:ascii="Calibri" w:hAnsi="Calibri" w:cs="Calibri"/>
          <w:spacing w:val="-1"/>
          <w:w w:val="90"/>
        </w:rPr>
        <w:t>tarter</w:t>
      </w:r>
    </w:p>
    <w:p w14:paraId="4926E5C0" w14:textId="77777777" w:rsidR="000002CD" w:rsidRPr="00D85C2D" w:rsidRDefault="000002CD">
      <w:pPr>
        <w:pStyle w:val="BodyText"/>
        <w:numPr>
          <w:ilvl w:val="0"/>
          <w:numId w:val="2"/>
        </w:numPr>
        <w:tabs>
          <w:tab w:val="left" w:pos="833"/>
        </w:tabs>
        <w:kinsoku w:val="0"/>
        <w:overflowPunct w:val="0"/>
        <w:spacing w:line="282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nsur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that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p</w:t>
      </w:r>
      <w:r w:rsidRPr="00D85C2D">
        <w:rPr>
          <w:rFonts w:ascii="Calibri" w:hAnsi="Calibri" w:cs="Calibri"/>
          <w:spacing w:val="-2"/>
          <w:w w:val="105"/>
        </w:rPr>
        <w:t>ace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tw</w:t>
      </w:r>
      <w:r w:rsidRPr="00D85C2D">
        <w:rPr>
          <w:rFonts w:ascii="Calibri" w:hAnsi="Calibri" w:cs="Calibri"/>
          <w:spacing w:val="-2"/>
          <w:w w:val="105"/>
        </w:rPr>
        <w:t>ee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il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3"/>
          <w:w w:val="105"/>
        </w:rPr>
        <w:t>a</w:t>
      </w:r>
      <w:r w:rsidRPr="00D85C2D">
        <w:rPr>
          <w:rFonts w:ascii="Calibri" w:hAnsi="Calibri" w:cs="Calibri"/>
          <w:spacing w:val="-2"/>
          <w:w w:val="105"/>
        </w:rPr>
        <w:t>nd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ground/</w:t>
      </w:r>
      <w:r w:rsidRPr="00D85C2D">
        <w:rPr>
          <w:rFonts w:ascii="Calibri" w:hAnsi="Calibri" w:cs="Calibri"/>
          <w:spacing w:val="-3"/>
          <w:w w:val="105"/>
        </w:rPr>
        <w:t>vege</w:t>
      </w:r>
      <w:r w:rsidRPr="00D85C2D">
        <w:rPr>
          <w:rFonts w:ascii="Calibri" w:hAnsi="Calibri" w:cs="Calibri"/>
          <w:spacing w:val="-2"/>
          <w:w w:val="105"/>
        </w:rPr>
        <w:t>tation.</w:t>
      </w:r>
    </w:p>
    <w:p w14:paraId="7448C8B8" w14:textId="77777777" w:rsidR="000002CD" w:rsidRPr="00D85C2D" w:rsidRDefault="000002CD">
      <w:pPr>
        <w:pStyle w:val="BodyText"/>
        <w:numPr>
          <w:ilvl w:val="0"/>
          <w:numId w:val="2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hoo</w:t>
      </w: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ea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that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fr</w:t>
      </w:r>
      <w:r w:rsidRPr="00D85C2D">
        <w:rPr>
          <w:rFonts w:ascii="Calibri" w:hAnsi="Calibri" w:cs="Calibri"/>
          <w:spacing w:val="-2"/>
          <w:w w:val="110"/>
        </w:rPr>
        <w:t>ee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of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any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loo</w:t>
      </w: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teri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that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ould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pi</w:t>
      </w:r>
      <w:r w:rsidRPr="00D85C2D">
        <w:rPr>
          <w:rFonts w:ascii="Calibri" w:hAnsi="Calibri" w:cs="Calibri"/>
          <w:spacing w:val="-2"/>
          <w:w w:val="110"/>
        </w:rPr>
        <w:t>cke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up</w:t>
      </w:r>
      <w:r w:rsidRPr="00D85C2D">
        <w:rPr>
          <w:rFonts w:ascii="Calibri" w:hAnsi="Calibri" w:cs="Calibri"/>
          <w:spacing w:val="-2"/>
          <w:w w:val="110"/>
        </w:rPr>
        <w:t>.</w:t>
      </w:r>
    </w:p>
    <w:p w14:paraId="2749301C" w14:textId="77777777" w:rsidR="000002CD" w:rsidRPr="00D85C2D" w:rsidRDefault="000002CD">
      <w:pPr>
        <w:pStyle w:val="BodyText"/>
        <w:numPr>
          <w:ilvl w:val="0"/>
          <w:numId w:val="2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ho</w:t>
      </w:r>
      <w:r w:rsidRPr="00D85C2D">
        <w:rPr>
          <w:rFonts w:ascii="Calibri" w:hAnsi="Calibri" w:cs="Calibri"/>
          <w:spacing w:val="-2"/>
          <w:w w:val="110"/>
        </w:rPr>
        <w:t>ke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ppropri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te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idli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p</w:t>
      </w:r>
      <w:r w:rsidRPr="00D85C2D">
        <w:rPr>
          <w:rFonts w:ascii="Calibri" w:hAnsi="Calibri" w:cs="Calibri"/>
          <w:spacing w:val="-2"/>
          <w:w w:val="110"/>
        </w:rPr>
        <w:t>ee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us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throttl</w:t>
      </w:r>
      <w:r w:rsidRPr="00D85C2D">
        <w:rPr>
          <w:rFonts w:ascii="Calibri" w:hAnsi="Calibri" w:cs="Calibri"/>
          <w:spacing w:val="-2"/>
          <w:w w:val="110"/>
        </w:rPr>
        <w:t>e.</w:t>
      </w:r>
    </w:p>
    <w:p w14:paraId="3DC75FFD" w14:textId="77777777" w:rsidR="000002CD" w:rsidRPr="00D85C2D" w:rsidRDefault="000002CD">
      <w:pPr>
        <w:pStyle w:val="BodyText"/>
        <w:numPr>
          <w:ilvl w:val="0"/>
          <w:numId w:val="2"/>
        </w:numPr>
        <w:tabs>
          <w:tab w:val="left" w:pos="833"/>
        </w:tabs>
        <w:kinsoku w:val="0"/>
        <w:overflowPunct w:val="0"/>
        <w:spacing w:before="15" w:line="214" w:lineRule="auto"/>
        <w:ind w:right="761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P</w:t>
      </w:r>
      <w:r w:rsidRPr="00D85C2D">
        <w:rPr>
          <w:rFonts w:ascii="Calibri" w:hAnsi="Calibri" w:cs="Calibri"/>
          <w:spacing w:val="-1"/>
          <w:w w:val="110"/>
        </w:rPr>
        <w:t>o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ition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foot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on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top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of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c</w:t>
      </w:r>
      <w:r w:rsidRPr="00D85C2D">
        <w:rPr>
          <w:rFonts w:ascii="Calibri" w:hAnsi="Calibri" w:cs="Calibri"/>
          <w:spacing w:val="-2"/>
          <w:w w:val="110"/>
        </w:rPr>
        <w:t>utti</w:t>
      </w:r>
      <w:r w:rsidRPr="00D85C2D">
        <w:rPr>
          <w:rFonts w:ascii="Calibri" w:hAnsi="Calibri" w:cs="Calibri"/>
          <w:spacing w:val="-3"/>
          <w:w w:val="110"/>
        </w:rPr>
        <w:t>ng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"/>
          <w:w w:val="110"/>
        </w:rPr>
        <w:t>eck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ac</w:t>
      </w:r>
      <w:r w:rsidRPr="00D85C2D">
        <w:rPr>
          <w:rFonts w:ascii="Calibri" w:hAnsi="Calibri" w:cs="Calibri"/>
          <w:spacing w:val="-1"/>
          <w:w w:val="110"/>
        </w:rPr>
        <w:t>hi</w:t>
      </w:r>
      <w:r w:rsidRPr="00D85C2D">
        <w:rPr>
          <w:rFonts w:ascii="Calibri" w:hAnsi="Calibri" w:cs="Calibri"/>
          <w:spacing w:val="-2"/>
          <w:w w:val="110"/>
        </w:rPr>
        <w:t>eve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fi</w:t>
      </w:r>
      <w:r w:rsidRPr="00D85C2D">
        <w:rPr>
          <w:rFonts w:ascii="Calibri" w:hAnsi="Calibri" w:cs="Calibri"/>
          <w:spacing w:val="-2"/>
          <w:w w:val="110"/>
        </w:rPr>
        <w:t>xe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good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wor</w:t>
      </w:r>
      <w:r w:rsidRPr="00D85C2D">
        <w:rPr>
          <w:rFonts w:ascii="Calibri" w:hAnsi="Calibri" w:cs="Calibri"/>
          <w:spacing w:val="-2"/>
          <w:w w:val="110"/>
        </w:rPr>
        <w:t>k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50"/>
          <w:w w:val="104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po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tur</w:t>
      </w:r>
      <w:r w:rsidRPr="00D85C2D">
        <w:rPr>
          <w:rFonts w:ascii="Calibri" w:hAnsi="Calibri" w:cs="Calibri"/>
          <w:spacing w:val="-2"/>
          <w:w w:val="110"/>
        </w:rPr>
        <w:t>e.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P</w:t>
      </w:r>
      <w:r w:rsidRPr="00D85C2D">
        <w:rPr>
          <w:rFonts w:ascii="Calibri" w:hAnsi="Calibri" w:cs="Calibri"/>
          <w:spacing w:val="-1"/>
          <w:w w:val="110"/>
        </w:rPr>
        <w:t>ull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tart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ndl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/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ord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firml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llow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ord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ec</w:t>
      </w:r>
      <w:r w:rsidRPr="00D85C2D">
        <w:rPr>
          <w:rFonts w:ascii="Calibri" w:hAnsi="Calibri" w:cs="Calibri"/>
          <w:spacing w:val="-1"/>
          <w:w w:val="110"/>
        </w:rPr>
        <w:t>oil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slowly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(</w:t>
      </w:r>
      <w:r w:rsidRPr="00D85C2D">
        <w:rPr>
          <w:rFonts w:ascii="Calibri" w:hAnsi="Calibri" w:cs="Calibri"/>
          <w:spacing w:val="-1"/>
          <w:w w:val="110"/>
        </w:rPr>
        <w:t>on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or</w:t>
      </w:r>
      <w:r w:rsidRPr="00D85C2D">
        <w:rPr>
          <w:rFonts w:ascii="Calibri" w:hAnsi="Calibri" w:cs="Calibri"/>
          <w:spacing w:val="46"/>
          <w:w w:val="114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two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firm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pull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hould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tart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engine).</w:t>
      </w:r>
    </w:p>
    <w:p w14:paraId="24BA4122" w14:textId="77777777" w:rsidR="000002CD" w:rsidRPr="00D85C2D" w:rsidRDefault="000002CD">
      <w:pPr>
        <w:pStyle w:val="BodyText"/>
        <w:numPr>
          <w:ilvl w:val="0"/>
          <w:numId w:val="2"/>
        </w:numPr>
        <w:tabs>
          <w:tab w:val="left" w:pos="833"/>
        </w:tabs>
        <w:kinsoku w:val="0"/>
        <w:overflowPunct w:val="0"/>
        <w:spacing w:before="1" w:line="214" w:lineRule="auto"/>
        <w:ind w:right="869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llow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engine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run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idl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for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f</w:t>
      </w:r>
      <w:r w:rsidRPr="00D85C2D">
        <w:rPr>
          <w:rFonts w:ascii="Calibri" w:hAnsi="Calibri" w:cs="Calibri"/>
          <w:spacing w:val="-3"/>
          <w:w w:val="110"/>
        </w:rPr>
        <w:t>ew</w:t>
      </w:r>
      <w:r w:rsidRPr="00D85C2D">
        <w:rPr>
          <w:rFonts w:ascii="Calibri" w:hAnsi="Calibri" w:cs="Calibri"/>
          <w:spacing w:val="-1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sec</w:t>
      </w:r>
      <w:r w:rsidRPr="00D85C2D">
        <w:rPr>
          <w:rFonts w:ascii="Calibri" w:hAnsi="Calibri" w:cs="Calibri"/>
          <w:spacing w:val="-1"/>
          <w:w w:val="110"/>
        </w:rPr>
        <w:t>ond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rm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up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engine.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</w:t>
      </w:r>
      <w:r w:rsidRPr="00D85C2D">
        <w:rPr>
          <w:rFonts w:ascii="Calibri" w:hAnsi="Calibri" w:cs="Calibri"/>
          <w:spacing w:val="-2"/>
          <w:w w:val="110"/>
        </w:rPr>
        <w:t>ve</w:t>
      </w:r>
      <w:r w:rsidRPr="00D85C2D">
        <w:rPr>
          <w:rFonts w:ascii="Calibri" w:hAnsi="Calibri" w:cs="Calibri"/>
          <w:spacing w:val="-1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3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throttl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ac</w:t>
      </w:r>
      <w:r w:rsidRPr="00D85C2D">
        <w:rPr>
          <w:rFonts w:ascii="Calibri" w:hAnsi="Calibri" w:cs="Calibri"/>
          <w:spacing w:val="-1"/>
          <w:w w:val="110"/>
        </w:rPr>
        <w:t>tor</w:t>
      </w:r>
      <w:r w:rsidRPr="00D85C2D">
        <w:rPr>
          <w:rFonts w:ascii="Calibri" w:hAnsi="Calibri" w:cs="Calibri"/>
          <w:spacing w:val="-2"/>
          <w:w w:val="110"/>
        </w:rPr>
        <w:t>y-se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po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ition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ge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engine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te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43"/>
          <w:w w:val="127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nor</w:t>
      </w:r>
      <w:r w:rsidRPr="00D85C2D">
        <w:rPr>
          <w:rFonts w:ascii="Calibri" w:hAnsi="Calibri" w:cs="Calibri"/>
          <w:spacing w:val="-2"/>
          <w:w w:val="110"/>
        </w:rPr>
        <w:t>ma</w:t>
      </w:r>
      <w:r w:rsidRPr="00D85C2D">
        <w:rPr>
          <w:rFonts w:ascii="Calibri" w:hAnsi="Calibri" w:cs="Calibri"/>
          <w:spacing w:val="-1"/>
          <w:w w:val="110"/>
        </w:rPr>
        <w:t>l/op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ratin</w:t>
      </w:r>
      <w:r w:rsidRPr="00D85C2D">
        <w:rPr>
          <w:rFonts w:ascii="Calibri" w:hAnsi="Calibri" w:cs="Calibri"/>
          <w:spacing w:val="-2"/>
          <w:w w:val="110"/>
        </w:rPr>
        <w:t>g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rp</w:t>
      </w:r>
      <w:r w:rsidRPr="00D85C2D">
        <w:rPr>
          <w:rFonts w:ascii="Calibri" w:hAnsi="Calibri" w:cs="Calibri"/>
          <w:spacing w:val="-2"/>
          <w:w w:val="110"/>
        </w:rPr>
        <w:t>m,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whi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ax.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3,600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rpm</w:t>
      </w:r>
      <w:r w:rsidRPr="00D85C2D">
        <w:rPr>
          <w:rFonts w:ascii="Calibri" w:hAnsi="Calibri" w:cs="Calibri"/>
          <w:spacing w:val="-2"/>
          <w:w w:val="110"/>
        </w:rPr>
        <w:t>.</w:t>
      </w:r>
    </w:p>
    <w:p w14:paraId="18616F20" w14:textId="77777777" w:rsidR="000002CD" w:rsidRPr="00D85C2D" w:rsidRDefault="000002CD">
      <w:pPr>
        <w:pStyle w:val="BodyText"/>
        <w:kinsoku w:val="0"/>
        <w:overflowPunct w:val="0"/>
        <w:spacing w:before="10"/>
        <w:ind w:left="0"/>
        <w:rPr>
          <w:rFonts w:ascii="Calibri" w:hAnsi="Calibri" w:cs="Calibri"/>
        </w:rPr>
      </w:pPr>
    </w:p>
    <w:p w14:paraId="6CF0D3D2" w14:textId="02101A04" w:rsidR="000002CD" w:rsidRPr="00D85C2D" w:rsidRDefault="000002CD">
      <w:pPr>
        <w:pStyle w:val="BodyText"/>
        <w:kinsoku w:val="0"/>
        <w:overflowPunct w:val="0"/>
        <w:spacing w:line="174" w:lineRule="auto"/>
        <w:ind w:left="117" w:right="465" w:firstLine="988"/>
        <w:rPr>
          <w:rFonts w:ascii="Calibri" w:hAnsi="Calibri" w:cs="Calibri"/>
          <w:spacing w:val="-1"/>
          <w:w w:val="105"/>
        </w:rPr>
      </w:pPr>
      <w:r w:rsidRPr="00D85C2D">
        <w:rPr>
          <w:rFonts w:ascii="Calibri" w:hAnsi="Calibri" w:cs="Calibri"/>
          <w:w w:val="105"/>
        </w:rPr>
        <w:t>Do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not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make</w:t>
      </w:r>
      <w:r w:rsidRPr="00D85C2D">
        <w:rPr>
          <w:rFonts w:ascii="Calibri" w:hAnsi="Calibri" w:cs="Calibri"/>
          <w:spacing w:val="-2"/>
          <w:w w:val="105"/>
        </w:rPr>
        <w:t xml:space="preserve"> c</w:t>
      </w:r>
      <w:r w:rsidRPr="00D85C2D">
        <w:rPr>
          <w:rFonts w:ascii="Calibri" w:hAnsi="Calibri" w:cs="Calibri"/>
          <w:spacing w:val="-1"/>
          <w:w w:val="105"/>
        </w:rPr>
        <w:t>hang</w:t>
      </w:r>
      <w:r w:rsidRPr="00D85C2D">
        <w:rPr>
          <w:rFonts w:ascii="Calibri" w:hAnsi="Calibri" w:cs="Calibri"/>
          <w:spacing w:val="-2"/>
          <w:w w:val="105"/>
        </w:rPr>
        <w:t>es</w:t>
      </w:r>
      <w:r w:rsidRPr="00D85C2D">
        <w:rPr>
          <w:rFonts w:ascii="Calibri" w:hAnsi="Calibri" w:cs="Calibri"/>
          <w:spacing w:val="-1"/>
          <w:w w:val="105"/>
        </w:rPr>
        <w:t xml:space="preserve"> to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ngin</w:t>
      </w:r>
      <w:r w:rsidRPr="00D85C2D">
        <w:rPr>
          <w:rFonts w:ascii="Calibri" w:hAnsi="Calibri" w:cs="Calibri"/>
          <w:spacing w:val="-2"/>
          <w:w w:val="105"/>
        </w:rPr>
        <w:t>e</w:t>
      </w:r>
      <w:r w:rsidR="00B63E5B" w:rsidRPr="00D85C2D">
        <w:rPr>
          <w:rFonts w:ascii="Calibri" w:eastAsia="DengXian" w:hAnsi="Calibri" w:cs="Calibri"/>
          <w:spacing w:val="-2"/>
          <w:w w:val="105"/>
        </w:rPr>
        <w:t>’</w:t>
      </w:r>
      <w:r w:rsidRPr="00D85C2D">
        <w:rPr>
          <w:rFonts w:ascii="Calibri" w:hAnsi="Calibri" w:cs="Calibri"/>
          <w:spacing w:val="-2"/>
          <w:w w:val="105"/>
        </w:rPr>
        <w:t xml:space="preserve">s </w:t>
      </w:r>
      <w:r w:rsidRPr="00D85C2D">
        <w:rPr>
          <w:rFonts w:ascii="Calibri" w:hAnsi="Calibri" w:cs="Calibri"/>
          <w:spacing w:val="-1"/>
          <w:w w:val="105"/>
        </w:rPr>
        <w:t>f</w:t>
      </w:r>
      <w:r w:rsidRPr="00D85C2D">
        <w:rPr>
          <w:rFonts w:ascii="Calibri" w:hAnsi="Calibri" w:cs="Calibri"/>
          <w:spacing w:val="-2"/>
          <w:w w:val="105"/>
        </w:rPr>
        <w:t>ac</w:t>
      </w:r>
      <w:r w:rsidRPr="00D85C2D">
        <w:rPr>
          <w:rFonts w:ascii="Calibri" w:hAnsi="Calibri" w:cs="Calibri"/>
          <w:spacing w:val="-1"/>
          <w:w w:val="105"/>
        </w:rPr>
        <w:t>tor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>tting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–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rw</w:t>
      </w:r>
      <w:r w:rsidRPr="00D85C2D">
        <w:rPr>
          <w:rFonts w:ascii="Calibri" w:hAnsi="Calibri" w:cs="Calibri"/>
          <w:spacing w:val="-2"/>
          <w:w w:val="105"/>
        </w:rPr>
        <w:t>ise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 c</w:t>
      </w:r>
      <w:r w:rsidRPr="00D85C2D">
        <w:rPr>
          <w:rFonts w:ascii="Calibri" w:hAnsi="Calibri" w:cs="Calibri"/>
          <w:spacing w:val="-1"/>
          <w:w w:val="105"/>
        </w:rPr>
        <w:t>uttin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w w:val="98"/>
        </w:rPr>
        <w:t xml:space="preserve"> </w:t>
      </w:r>
      <w:r w:rsidR="00000000">
        <w:rPr>
          <w:rFonts w:ascii="Calibri" w:hAnsi="Calibri" w:cs="Calibri"/>
          <w:w w:val="98"/>
          <w:position w:val="-27"/>
        </w:rPr>
        <w:pict w14:anchorId="56746241">
          <v:shape id="_x0000_i1039" type="#_x0000_t75" style="width:36pt;height:32.25pt">
            <v:imagedata r:id="rId17" o:title=""/>
          </v:shape>
        </w:pict>
      </w:r>
      <w:r w:rsidRPr="00D85C2D">
        <w:rPr>
          <w:rFonts w:ascii="Calibri" w:hAnsi="Calibri" w:cs="Calibri"/>
          <w:spacing w:val="16"/>
          <w:w w:val="98"/>
        </w:rPr>
        <w:t xml:space="preserve">   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ffi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i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nc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will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be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dv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>ly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="00B63E5B" w:rsidRPr="00D85C2D">
        <w:rPr>
          <w:rFonts w:ascii="Calibri" w:hAnsi="Calibri" w:cs="Calibri"/>
          <w:spacing w:val="-2"/>
          <w:w w:val="105"/>
        </w:rPr>
        <w:t>a</w:t>
      </w:r>
      <w:r w:rsidR="00B63E5B" w:rsidRPr="00D85C2D">
        <w:rPr>
          <w:rFonts w:ascii="Calibri" w:hAnsi="Calibri" w:cs="Calibri"/>
          <w:spacing w:val="-1"/>
          <w:w w:val="105"/>
        </w:rPr>
        <w:t>ff</w:t>
      </w:r>
      <w:r w:rsidR="00B63E5B" w:rsidRPr="00D85C2D">
        <w:rPr>
          <w:rFonts w:ascii="Calibri" w:hAnsi="Calibri" w:cs="Calibri"/>
          <w:spacing w:val="-2"/>
          <w:w w:val="105"/>
        </w:rPr>
        <w:t>ec</w:t>
      </w:r>
      <w:r w:rsidR="00B63E5B" w:rsidRPr="00D85C2D">
        <w:rPr>
          <w:rFonts w:ascii="Calibri" w:hAnsi="Calibri" w:cs="Calibri"/>
          <w:spacing w:val="-1"/>
          <w:w w:val="105"/>
        </w:rPr>
        <w:t>ted</w:t>
      </w:r>
      <w:r w:rsidR="00B63E5B" w:rsidRPr="00D85C2D">
        <w:rPr>
          <w:rFonts w:ascii="Calibri" w:hAnsi="Calibri" w:cs="Calibri"/>
          <w:spacing w:val="-2"/>
          <w:w w:val="105"/>
        </w:rPr>
        <w:t>;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fuel</w:t>
      </w:r>
      <w:r w:rsidRPr="00D85C2D">
        <w:rPr>
          <w:rFonts w:ascii="Calibri" w:hAnsi="Calibri" w:cs="Calibri"/>
          <w:spacing w:val="-2"/>
          <w:w w:val="105"/>
        </w:rPr>
        <w:t xml:space="preserve"> c</w:t>
      </w:r>
      <w:r w:rsidRPr="00D85C2D">
        <w:rPr>
          <w:rFonts w:ascii="Calibri" w:hAnsi="Calibri" w:cs="Calibri"/>
          <w:spacing w:val="-1"/>
          <w:w w:val="105"/>
        </w:rPr>
        <w:t>onsumption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will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increase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</w:p>
    <w:p w14:paraId="6DFB1E24" w14:textId="7F0F5E57" w:rsidR="000002CD" w:rsidRPr="00D85C2D" w:rsidRDefault="000002CD">
      <w:pPr>
        <w:pStyle w:val="BodyText"/>
        <w:kinsoku w:val="0"/>
        <w:overflowPunct w:val="0"/>
        <w:spacing w:line="151" w:lineRule="exact"/>
        <w:ind w:left="1106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v</w:t>
      </w:r>
      <w:r w:rsidRPr="00D85C2D">
        <w:rPr>
          <w:rFonts w:ascii="Calibri" w:hAnsi="Calibri" w:cs="Calibri"/>
          <w:spacing w:val="-1"/>
          <w:w w:val="110"/>
        </w:rPr>
        <w:t>ibr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tion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w</w:t>
      </w:r>
      <w:r w:rsidRPr="00D85C2D">
        <w:rPr>
          <w:rFonts w:ascii="Calibri" w:hAnsi="Calibri" w:cs="Calibri"/>
          <w:spacing w:val="-1"/>
          <w:w w:val="110"/>
        </w:rPr>
        <w:t>ill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</w:t>
      </w:r>
      <w:r w:rsidRPr="00D85C2D">
        <w:rPr>
          <w:rFonts w:ascii="Calibri" w:hAnsi="Calibri" w:cs="Calibri"/>
          <w:spacing w:val="-2"/>
          <w:w w:val="110"/>
        </w:rPr>
        <w:t>cc</w:t>
      </w:r>
      <w:r w:rsidRPr="00D85C2D">
        <w:rPr>
          <w:rFonts w:ascii="Calibri" w:hAnsi="Calibri" w:cs="Calibri"/>
          <w:spacing w:val="-1"/>
          <w:w w:val="110"/>
        </w:rPr>
        <w:t>ur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that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can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lea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pot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ntial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"/>
          <w:w w:val="110"/>
        </w:rPr>
        <w:t>aza</w:t>
      </w:r>
      <w:r w:rsidRPr="00D85C2D">
        <w:rPr>
          <w:rFonts w:ascii="Calibri" w:hAnsi="Calibri" w:cs="Calibri"/>
          <w:spacing w:val="-1"/>
          <w:w w:val="110"/>
        </w:rPr>
        <w:t>rd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people</w:t>
      </w:r>
      <w:r w:rsidRPr="00D85C2D">
        <w:rPr>
          <w:rFonts w:ascii="Calibri" w:hAnsi="Calibri" w:cs="Calibri"/>
          <w:spacing w:val="-2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</w:p>
    <w:p w14:paraId="55C038D9" w14:textId="77777777" w:rsidR="000002CD" w:rsidRPr="00D85C2D" w:rsidRDefault="000002CD">
      <w:pPr>
        <w:pStyle w:val="BodyText"/>
        <w:kinsoku w:val="0"/>
        <w:overflowPunct w:val="0"/>
        <w:spacing w:line="374" w:lineRule="exact"/>
        <w:ind w:left="1106"/>
        <w:rPr>
          <w:rFonts w:ascii="Calibri" w:hAnsi="Calibri" w:cs="Calibri"/>
        </w:rPr>
      </w:pP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teria</w:t>
      </w:r>
      <w:r w:rsidRPr="00D85C2D">
        <w:rPr>
          <w:rFonts w:ascii="Calibri" w:hAnsi="Calibri" w:cs="Calibri"/>
          <w:spacing w:val="-2"/>
          <w:w w:val="105"/>
        </w:rPr>
        <w:t>l,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rr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nty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will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als</w:t>
      </w:r>
      <w:r w:rsidRPr="00D85C2D">
        <w:rPr>
          <w:rFonts w:ascii="Calibri" w:hAnsi="Calibri" w:cs="Calibri"/>
          <w:spacing w:val="-1"/>
          <w:w w:val="105"/>
        </w:rPr>
        <w:t>o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be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void.</w:t>
      </w:r>
    </w:p>
    <w:p w14:paraId="4A51BAB8" w14:textId="77777777" w:rsidR="000002CD" w:rsidRPr="00D85C2D" w:rsidRDefault="000002CD">
      <w:pPr>
        <w:pStyle w:val="BodyText"/>
        <w:kinsoku w:val="0"/>
        <w:overflowPunct w:val="0"/>
        <w:spacing w:before="10"/>
        <w:ind w:left="0"/>
        <w:rPr>
          <w:rFonts w:ascii="Calibri" w:hAnsi="Calibri" w:cs="Calibri"/>
        </w:rPr>
      </w:pPr>
    </w:p>
    <w:p w14:paraId="3C74EF2C" w14:textId="734CD22D" w:rsidR="000002CD" w:rsidRPr="00D85C2D" w:rsidRDefault="000002CD">
      <w:pPr>
        <w:pStyle w:val="Heading5"/>
        <w:kinsoku w:val="0"/>
        <w:overflowPunct w:val="0"/>
        <w:rPr>
          <w:rFonts w:ascii="Calibri" w:hAnsi="Calibri" w:cs="Calibri"/>
          <w:b w:val="0"/>
          <w:bCs w:val="0"/>
        </w:rPr>
      </w:pPr>
      <w:r w:rsidRPr="00D85C2D">
        <w:rPr>
          <w:rFonts w:ascii="Calibri" w:hAnsi="Calibri" w:cs="Calibri"/>
          <w:spacing w:val="-2"/>
          <w:w w:val="90"/>
        </w:rPr>
        <w:t>E</w:t>
      </w:r>
      <w:r w:rsidRPr="00D85C2D">
        <w:rPr>
          <w:rFonts w:ascii="Calibri" w:hAnsi="Calibri" w:cs="Calibri"/>
          <w:spacing w:val="-1"/>
          <w:w w:val="90"/>
        </w:rPr>
        <w:t>lectri</w:t>
      </w:r>
      <w:r w:rsidRPr="00D85C2D">
        <w:rPr>
          <w:rFonts w:ascii="Calibri" w:hAnsi="Calibri" w:cs="Calibri"/>
          <w:spacing w:val="-2"/>
          <w:w w:val="90"/>
        </w:rPr>
        <w:t>ca</w:t>
      </w:r>
      <w:r w:rsidR="001F6E1A" w:rsidRPr="00D85C2D">
        <w:rPr>
          <w:rFonts w:ascii="Calibri" w:hAnsi="Calibri" w:cs="Calibri"/>
          <w:spacing w:val="-2"/>
          <w:w w:val="90"/>
        </w:rPr>
        <w:t xml:space="preserve">l </w:t>
      </w:r>
      <w:r w:rsidRPr="00D85C2D">
        <w:rPr>
          <w:rFonts w:ascii="Calibri" w:hAnsi="Calibri" w:cs="Calibri"/>
          <w:spacing w:val="-2"/>
          <w:w w:val="90"/>
        </w:rPr>
        <w:t>s</w:t>
      </w:r>
      <w:r w:rsidRPr="00D85C2D">
        <w:rPr>
          <w:rFonts w:ascii="Calibri" w:hAnsi="Calibri" w:cs="Calibri"/>
          <w:spacing w:val="-1"/>
          <w:w w:val="90"/>
        </w:rPr>
        <w:t>tart</w:t>
      </w:r>
    </w:p>
    <w:p w14:paraId="6D084C04" w14:textId="77777777" w:rsidR="000002CD" w:rsidRPr="00D85C2D" w:rsidRDefault="000002CD">
      <w:pPr>
        <w:pStyle w:val="BodyText"/>
        <w:kinsoku w:val="0"/>
        <w:overflowPunct w:val="0"/>
        <w:spacing w:before="6"/>
        <w:ind w:left="0"/>
        <w:rPr>
          <w:rFonts w:ascii="Calibri" w:hAnsi="Calibri" w:cs="Calibri"/>
          <w:b/>
          <w:bCs/>
        </w:rPr>
      </w:pPr>
    </w:p>
    <w:p w14:paraId="725917E8" w14:textId="77777777" w:rsidR="000002CD" w:rsidRPr="00D85C2D" w:rsidRDefault="000002CD">
      <w:pPr>
        <w:pStyle w:val="BodyText"/>
        <w:kinsoku w:val="0"/>
        <w:overflowPunct w:val="0"/>
        <w:spacing w:line="186" w:lineRule="auto"/>
        <w:ind w:right="358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-1"/>
          <w:w w:val="105"/>
        </w:rPr>
        <w:t xml:space="preserve"> flail </w:t>
      </w:r>
      <w:r w:rsidRPr="00D85C2D">
        <w:rPr>
          <w:rFonts w:ascii="Calibri" w:hAnsi="Calibri" w:cs="Calibri"/>
          <w:w w:val="105"/>
        </w:rPr>
        <w:t>mower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quipped</w:t>
      </w:r>
      <w:r w:rsidRPr="00D85C2D">
        <w:rPr>
          <w:rFonts w:ascii="Calibri" w:hAnsi="Calibri" w:cs="Calibri"/>
          <w:w w:val="105"/>
        </w:rPr>
        <w:t xml:space="preserve"> with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an</w:t>
      </w:r>
      <w:r w:rsidRPr="00D85C2D">
        <w:rPr>
          <w:rFonts w:ascii="Calibri" w:hAnsi="Calibri" w:cs="Calibri"/>
          <w:spacing w:val="-2"/>
          <w:w w:val="105"/>
        </w:rPr>
        <w:t xml:space="preserve"> e</w:t>
      </w:r>
      <w:r w:rsidRPr="00D85C2D">
        <w:rPr>
          <w:rFonts w:ascii="Calibri" w:hAnsi="Calibri" w:cs="Calibri"/>
          <w:spacing w:val="-1"/>
          <w:w w:val="105"/>
        </w:rPr>
        <w:t>le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tr</w:t>
      </w:r>
      <w:r w:rsidRPr="00D85C2D">
        <w:rPr>
          <w:rFonts w:ascii="Calibri" w:hAnsi="Calibri" w:cs="Calibri"/>
          <w:spacing w:val="-2"/>
          <w:w w:val="105"/>
        </w:rPr>
        <w:t>ica</w:t>
      </w:r>
      <w:r w:rsidRPr="00D85C2D">
        <w:rPr>
          <w:rFonts w:ascii="Calibri" w:hAnsi="Calibri" w:cs="Calibri"/>
          <w:spacing w:val="-1"/>
          <w:w w:val="105"/>
        </w:rPr>
        <w:t xml:space="preserve">l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tart: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onn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 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w w:val="105"/>
        </w:rPr>
        <w:t xml:space="preserve"> flail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’s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le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tr</w:t>
      </w:r>
      <w:r w:rsidRPr="00D85C2D">
        <w:rPr>
          <w:rFonts w:ascii="Calibri" w:hAnsi="Calibri" w:cs="Calibri"/>
          <w:spacing w:val="-2"/>
          <w:w w:val="105"/>
        </w:rPr>
        <w:t>ica</w:t>
      </w:r>
      <w:r w:rsidRPr="00D85C2D">
        <w:rPr>
          <w:rFonts w:ascii="Calibri" w:hAnsi="Calibri" w:cs="Calibri"/>
          <w:spacing w:val="-1"/>
          <w:w w:val="105"/>
        </w:rPr>
        <w:t>l</w:t>
      </w:r>
      <w:r w:rsidRPr="00D85C2D">
        <w:rPr>
          <w:rFonts w:ascii="Calibri" w:hAnsi="Calibri" w:cs="Calibri"/>
          <w:spacing w:val="63"/>
          <w:w w:val="113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ca</w:t>
      </w:r>
      <w:r w:rsidRPr="00D85C2D">
        <w:rPr>
          <w:rFonts w:ascii="Calibri" w:hAnsi="Calibri" w:cs="Calibri"/>
          <w:spacing w:val="-1"/>
          <w:w w:val="105"/>
        </w:rPr>
        <w:t>ble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ATV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onn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tor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witch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on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ATV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u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ig</w:t>
      </w:r>
      <w:r w:rsidRPr="00D85C2D">
        <w:rPr>
          <w:rFonts w:ascii="Calibri" w:hAnsi="Calibri" w:cs="Calibri"/>
          <w:spacing w:val="-1"/>
          <w:w w:val="105"/>
        </w:rPr>
        <w:t>nition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k</w:t>
      </w:r>
      <w:r w:rsidRPr="00D85C2D">
        <w:rPr>
          <w:rFonts w:ascii="Calibri" w:hAnsi="Calibri" w:cs="Calibri"/>
          <w:spacing w:val="-2"/>
          <w:w w:val="105"/>
        </w:rPr>
        <w:t>ey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flail</w:t>
      </w:r>
      <w:r w:rsidRPr="00D85C2D">
        <w:rPr>
          <w:rFonts w:ascii="Calibri" w:hAnsi="Calibri" w:cs="Calibri"/>
          <w:spacing w:val="64"/>
          <w:w w:val="113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will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als</w:t>
      </w:r>
      <w:r w:rsidRPr="00D85C2D">
        <w:rPr>
          <w:rFonts w:ascii="Calibri" w:hAnsi="Calibri" w:cs="Calibri"/>
          <w:spacing w:val="-1"/>
          <w:w w:val="105"/>
        </w:rPr>
        <w:t>o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tart.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F</w:t>
      </w:r>
      <w:r w:rsidRPr="00D85C2D">
        <w:rPr>
          <w:rFonts w:ascii="Calibri" w:hAnsi="Calibri" w:cs="Calibri"/>
          <w:spacing w:val="-1"/>
          <w:w w:val="105"/>
        </w:rPr>
        <w:t>ollow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sa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pr</w:t>
      </w:r>
      <w:r w:rsidRPr="00D85C2D">
        <w:rPr>
          <w:rFonts w:ascii="Calibri" w:hAnsi="Calibri" w:cs="Calibri"/>
          <w:spacing w:val="-2"/>
          <w:w w:val="105"/>
        </w:rPr>
        <w:t>eca</w:t>
      </w:r>
      <w:r w:rsidRPr="00D85C2D">
        <w:rPr>
          <w:rFonts w:ascii="Calibri" w:hAnsi="Calibri" w:cs="Calibri"/>
          <w:spacing w:val="-1"/>
          <w:w w:val="105"/>
        </w:rPr>
        <w:t>ution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as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with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recoil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tart.</w:t>
      </w:r>
    </w:p>
    <w:p w14:paraId="5EF71332" w14:textId="77777777" w:rsidR="000002CD" w:rsidRPr="00D85C2D" w:rsidRDefault="000002CD">
      <w:pPr>
        <w:pStyle w:val="BodyText"/>
        <w:kinsoku w:val="0"/>
        <w:overflowPunct w:val="0"/>
        <w:spacing w:before="3"/>
        <w:ind w:left="0"/>
        <w:rPr>
          <w:rFonts w:ascii="Calibri" w:hAnsi="Calibri" w:cs="Calibri"/>
        </w:rPr>
      </w:pPr>
    </w:p>
    <w:p w14:paraId="47A83F01" w14:textId="77777777" w:rsidR="000002CD" w:rsidRPr="00D85C2D" w:rsidRDefault="000002CD">
      <w:pPr>
        <w:pStyle w:val="Heading5"/>
        <w:kinsoku w:val="0"/>
        <w:overflowPunct w:val="0"/>
        <w:rPr>
          <w:rFonts w:ascii="Calibri" w:hAnsi="Calibri" w:cs="Calibri"/>
          <w:b w:val="0"/>
          <w:bCs w:val="0"/>
        </w:rPr>
      </w:pPr>
      <w:bookmarkStart w:id="16" w:name="Operation"/>
      <w:bookmarkStart w:id="17" w:name="bookmark84"/>
      <w:bookmarkEnd w:id="16"/>
      <w:bookmarkEnd w:id="17"/>
      <w:r w:rsidRPr="00D85C2D">
        <w:rPr>
          <w:rFonts w:ascii="Calibri" w:hAnsi="Calibri" w:cs="Calibri"/>
          <w:spacing w:val="-2"/>
        </w:rPr>
        <w:t>Operatio</w:t>
      </w:r>
      <w:r w:rsidRPr="00D85C2D">
        <w:rPr>
          <w:rFonts w:ascii="Calibri" w:hAnsi="Calibri" w:cs="Calibri"/>
          <w:spacing w:val="-1"/>
        </w:rPr>
        <w:t>n</w:t>
      </w:r>
    </w:p>
    <w:p w14:paraId="1C85DB0A" w14:textId="77777777" w:rsidR="000002CD" w:rsidRPr="00D85C2D" w:rsidRDefault="000002CD">
      <w:pPr>
        <w:pStyle w:val="BodyText"/>
        <w:kinsoku w:val="0"/>
        <w:overflowPunct w:val="0"/>
        <w:spacing w:before="12"/>
        <w:ind w:left="0"/>
        <w:rPr>
          <w:rFonts w:ascii="Calibri" w:hAnsi="Calibri" w:cs="Calibri"/>
          <w:b/>
          <w:bCs/>
        </w:rPr>
      </w:pPr>
    </w:p>
    <w:p w14:paraId="5630C1A8" w14:textId="77777777" w:rsidR="000002CD" w:rsidRPr="00D85C2D" w:rsidRDefault="000002CD">
      <w:pPr>
        <w:pStyle w:val="BodyText"/>
        <w:kinsoku w:val="0"/>
        <w:overflowPunct w:val="0"/>
        <w:spacing w:line="186" w:lineRule="auto"/>
        <w:ind w:right="519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mount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of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grass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be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cut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determin</w:t>
      </w:r>
      <w:r w:rsidRPr="00D85C2D">
        <w:rPr>
          <w:rFonts w:ascii="Calibri" w:hAnsi="Calibri" w:cs="Calibri"/>
          <w:spacing w:val="-2"/>
          <w:w w:val="105"/>
        </w:rPr>
        <w:t>es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speed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of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oper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tion</w:t>
      </w:r>
      <w:r w:rsidRPr="00D85C2D">
        <w:rPr>
          <w:rFonts w:ascii="Calibri" w:hAnsi="Calibri" w:cs="Calibri"/>
          <w:spacing w:val="-2"/>
          <w:w w:val="105"/>
        </w:rPr>
        <w:t>.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In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most</w:t>
      </w:r>
      <w:r w:rsidRPr="00D85C2D">
        <w:rPr>
          <w:rFonts w:ascii="Calibri" w:hAnsi="Calibri" w:cs="Calibri"/>
          <w:spacing w:val="49"/>
          <w:w w:val="126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cases,</w:t>
      </w:r>
      <w:r w:rsidRPr="00D85C2D">
        <w:rPr>
          <w:rFonts w:ascii="Calibri" w:hAnsi="Calibri" w:cs="Calibri"/>
          <w:spacing w:val="-1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es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1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es</w:t>
      </w:r>
      <w:r w:rsidRPr="00D85C2D">
        <w:rPr>
          <w:rFonts w:ascii="Calibri" w:hAnsi="Calibri" w:cs="Calibri"/>
          <w:spacing w:val="-1"/>
          <w:w w:val="105"/>
        </w:rPr>
        <w:t>ult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are</w:t>
      </w:r>
      <w:r w:rsidRPr="00D85C2D">
        <w:rPr>
          <w:rFonts w:ascii="Calibri" w:hAnsi="Calibri" w:cs="Calibri"/>
          <w:spacing w:val="-1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ac</w:t>
      </w:r>
      <w:r w:rsidRPr="00D85C2D">
        <w:rPr>
          <w:rFonts w:ascii="Calibri" w:hAnsi="Calibri" w:cs="Calibri"/>
          <w:spacing w:val="-1"/>
          <w:w w:val="105"/>
        </w:rPr>
        <w:t>hieved</w:t>
      </w:r>
      <w:r w:rsidRPr="00D85C2D">
        <w:rPr>
          <w:rFonts w:ascii="Calibri" w:hAnsi="Calibri" w:cs="Calibri"/>
          <w:spacing w:val="-1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at</w:t>
      </w:r>
      <w:r w:rsidRPr="00D85C2D">
        <w:rPr>
          <w:rFonts w:ascii="Calibri" w:hAnsi="Calibri" w:cs="Calibri"/>
          <w:spacing w:val="-1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lower</w:t>
      </w:r>
      <w:r w:rsidRPr="00D85C2D">
        <w:rPr>
          <w:rFonts w:ascii="Calibri" w:hAnsi="Calibri" w:cs="Calibri"/>
          <w:spacing w:val="-1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peed</w:t>
      </w:r>
      <w:r w:rsidRPr="00D85C2D">
        <w:rPr>
          <w:rFonts w:ascii="Calibri" w:hAnsi="Calibri" w:cs="Calibri"/>
          <w:spacing w:val="-2"/>
          <w:w w:val="105"/>
        </w:rPr>
        <w:t>s.</w:t>
      </w:r>
    </w:p>
    <w:p w14:paraId="27823E9F" w14:textId="77777777" w:rsidR="000002CD" w:rsidRPr="00D85C2D" w:rsidRDefault="000002CD">
      <w:pPr>
        <w:pStyle w:val="Heading5"/>
        <w:kinsoku w:val="0"/>
        <w:overflowPunct w:val="0"/>
        <w:spacing w:before="15" w:line="326" w:lineRule="exact"/>
        <w:ind w:left="3609" w:right="358" w:hanging="3363"/>
        <w:rPr>
          <w:rFonts w:ascii="Calibri" w:hAnsi="Calibri" w:cs="Calibri"/>
          <w:b w:val="0"/>
          <w:bCs w:val="0"/>
        </w:rPr>
      </w:pPr>
      <w:r w:rsidRPr="00D85C2D">
        <w:rPr>
          <w:rFonts w:ascii="Calibri" w:hAnsi="Calibri" w:cs="Calibri"/>
          <w:spacing w:val="-1"/>
          <w:w w:val="95"/>
        </w:rPr>
        <w:t>Norm</w:t>
      </w:r>
      <w:r w:rsidRPr="00D85C2D">
        <w:rPr>
          <w:rFonts w:ascii="Calibri" w:hAnsi="Calibri" w:cs="Calibri"/>
          <w:spacing w:val="-2"/>
          <w:w w:val="95"/>
        </w:rPr>
        <w:t>al</w:t>
      </w:r>
      <w:r w:rsidRPr="00D85C2D">
        <w:rPr>
          <w:rFonts w:ascii="Calibri" w:hAnsi="Calibri" w:cs="Calibri"/>
          <w:spacing w:val="-24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ope</w:t>
      </w:r>
      <w:r w:rsidRPr="00D85C2D">
        <w:rPr>
          <w:rFonts w:ascii="Calibri" w:hAnsi="Calibri" w:cs="Calibri"/>
          <w:spacing w:val="-1"/>
          <w:w w:val="95"/>
        </w:rPr>
        <w:t>r</w:t>
      </w:r>
      <w:r w:rsidRPr="00D85C2D">
        <w:rPr>
          <w:rFonts w:ascii="Calibri" w:hAnsi="Calibri" w:cs="Calibri"/>
          <w:spacing w:val="-2"/>
          <w:w w:val="95"/>
        </w:rPr>
        <w:t>a</w:t>
      </w:r>
      <w:r w:rsidRPr="00D85C2D">
        <w:rPr>
          <w:rFonts w:ascii="Calibri" w:hAnsi="Calibri" w:cs="Calibri"/>
          <w:spacing w:val="-1"/>
          <w:w w:val="95"/>
        </w:rPr>
        <w:t>t</w:t>
      </w:r>
      <w:r w:rsidRPr="00D85C2D">
        <w:rPr>
          <w:rFonts w:ascii="Calibri" w:hAnsi="Calibri" w:cs="Calibri"/>
          <w:spacing w:val="-2"/>
          <w:w w:val="95"/>
        </w:rPr>
        <w:t>i</w:t>
      </w:r>
      <w:r w:rsidRPr="00D85C2D">
        <w:rPr>
          <w:rFonts w:ascii="Calibri" w:hAnsi="Calibri" w:cs="Calibri"/>
          <w:spacing w:val="-1"/>
          <w:w w:val="95"/>
        </w:rPr>
        <w:t>n</w:t>
      </w:r>
      <w:r w:rsidRPr="00D85C2D">
        <w:rPr>
          <w:rFonts w:ascii="Calibri" w:hAnsi="Calibri" w:cs="Calibri"/>
          <w:spacing w:val="-2"/>
          <w:w w:val="95"/>
        </w:rPr>
        <w:t>g</w:t>
      </w:r>
      <w:r w:rsidRPr="00D85C2D">
        <w:rPr>
          <w:rFonts w:ascii="Calibri" w:hAnsi="Calibri" w:cs="Calibri"/>
          <w:spacing w:val="-24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speed</w:t>
      </w:r>
      <w:r w:rsidRPr="00D85C2D">
        <w:rPr>
          <w:rFonts w:ascii="Calibri" w:hAnsi="Calibri" w:cs="Calibri"/>
          <w:spacing w:val="-25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(1</w:t>
      </w:r>
      <w:r w:rsidRPr="00D85C2D">
        <w:rPr>
          <w:rFonts w:ascii="Calibri" w:hAnsi="Calibri" w:cs="Calibri"/>
          <w:spacing w:val="-24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k</w:t>
      </w:r>
      <w:r w:rsidRPr="00D85C2D">
        <w:rPr>
          <w:rFonts w:ascii="Calibri" w:hAnsi="Calibri" w:cs="Calibri"/>
          <w:spacing w:val="-1"/>
          <w:w w:val="95"/>
        </w:rPr>
        <w:t>m/h</w:t>
      </w:r>
      <w:r w:rsidRPr="00D85C2D">
        <w:rPr>
          <w:rFonts w:ascii="Calibri" w:hAnsi="Calibri" w:cs="Calibri"/>
          <w:spacing w:val="-23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–</w:t>
      </w:r>
      <w:r w:rsidRPr="00D85C2D">
        <w:rPr>
          <w:rFonts w:ascii="Calibri" w:hAnsi="Calibri" w:cs="Calibri"/>
          <w:spacing w:val="-24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heavy</w:t>
      </w:r>
      <w:r w:rsidRPr="00D85C2D">
        <w:rPr>
          <w:rFonts w:ascii="Calibri" w:hAnsi="Calibri" w:cs="Calibri"/>
          <w:spacing w:val="-24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o</w:t>
      </w:r>
      <w:r w:rsidRPr="00D85C2D">
        <w:rPr>
          <w:rFonts w:ascii="Calibri" w:hAnsi="Calibri" w:cs="Calibri"/>
          <w:spacing w:val="-1"/>
          <w:w w:val="95"/>
        </w:rPr>
        <w:t>p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1"/>
          <w:w w:val="95"/>
        </w:rPr>
        <w:t>ratin</w:t>
      </w:r>
      <w:r w:rsidRPr="00D85C2D">
        <w:rPr>
          <w:rFonts w:ascii="Calibri" w:hAnsi="Calibri" w:cs="Calibri"/>
          <w:spacing w:val="-2"/>
          <w:w w:val="95"/>
        </w:rPr>
        <w:t>g</w:t>
      </w:r>
      <w:r w:rsidRPr="00D85C2D">
        <w:rPr>
          <w:rFonts w:ascii="Calibri" w:hAnsi="Calibri" w:cs="Calibri"/>
          <w:spacing w:val="-23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co</w:t>
      </w:r>
      <w:r w:rsidRPr="00D85C2D">
        <w:rPr>
          <w:rFonts w:ascii="Calibri" w:hAnsi="Calibri" w:cs="Calibri"/>
          <w:spacing w:val="-1"/>
          <w:w w:val="95"/>
        </w:rPr>
        <w:t>nd</w:t>
      </w:r>
      <w:r w:rsidRPr="00D85C2D">
        <w:rPr>
          <w:rFonts w:ascii="Calibri" w:hAnsi="Calibri" w:cs="Calibri"/>
          <w:spacing w:val="-2"/>
          <w:w w:val="95"/>
        </w:rPr>
        <w:t>i</w:t>
      </w:r>
      <w:r w:rsidRPr="00D85C2D">
        <w:rPr>
          <w:rFonts w:ascii="Calibri" w:hAnsi="Calibri" w:cs="Calibri"/>
          <w:spacing w:val="-1"/>
          <w:w w:val="95"/>
        </w:rPr>
        <w:t>t</w:t>
      </w:r>
      <w:r w:rsidRPr="00D85C2D">
        <w:rPr>
          <w:rFonts w:ascii="Calibri" w:hAnsi="Calibri" w:cs="Calibri"/>
          <w:spacing w:val="-2"/>
          <w:w w:val="95"/>
        </w:rPr>
        <w:t>ions</w:t>
      </w:r>
      <w:r w:rsidRPr="00D85C2D">
        <w:rPr>
          <w:rFonts w:ascii="Calibri" w:hAnsi="Calibri" w:cs="Calibri"/>
          <w:spacing w:val="-23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–</w:t>
      </w:r>
      <w:r w:rsidRPr="00D85C2D">
        <w:rPr>
          <w:rFonts w:ascii="Calibri" w:hAnsi="Calibri" w:cs="Calibri"/>
          <w:spacing w:val="-24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10</w:t>
      </w:r>
      <w:r w:rsidRPr="00D85C2D">
        <w:rPr>
          <w:rFonts w:ascii="Calibri" w:hAnsi="Calibri" w:cs="Calibri"/>
          <w:spacing w:val="-24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k</w:t>
      </w:r>
      <w:r w:rsidRPr="00D85C2D">
        <w:rPr>
          <w:rFonts w:ascii="Calibri" w:hAnsi="Calibri" w:cs="Calibri"/>
          <w:spacing w:val="-1"/>
          <w:w w:val="95"/>
        </w:rPr>
        <w:t>m/t</w:t>
      </w:r>
      <w:r w:rsidRPr="00D85C2D">
        <w:rPr>
          <w:rFonts w:ascii="Calibri" w:hAnsi="Calibri" w:cs="Calibri"/>
          <w:spacing w:val="-25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–</w:t>
      </w:r>
      <w:r w:rsidRPr="00D85C2D">
        <w:rPr>
          <w:rFonts w:ascii="Calibri" w:hAnsi="Calibri" w:cs="Calibri"/>
          <w:spacing w:val="-24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light</w:t>
      </w:r>
      <w:r w:rsidRPr="00D85C2D">
        <w:rPr>
          <w:rFonts w:ascii="Calibri" w:hAnsi="Calibri" w:cs="Calibri"/>
          <w:spacing w:val="55"/>
          <w:w w:val="97"/>
        </w:rPr>
        <w:t xml:space="preserve"> </w:t>
      </w:r>
      <w:r w:rsidRPr="00D85C2D">
        <w:rPr>
          <w:rFonts w:ascii="Calibri" w:hAnsi="Calibri" w:cs="Calibri"/>
          <w:spacing w:val="-1"/>
          <w:w w:val="90"/>
        </w:rPr>
        <w:t>operatin</w:t>
      </w:r>
      <w:r w:rsidRPr="00D85C2D">
        <w:rPr>
          <w:rFonts w:ascii="Calibri" w:hAnsi="Calibri" w:cs="Calibri"/>
          <w:spacing w:val="-2"/>
          <w:w w:val="90"/>
        </w:rPr>
        <w:t>g</w:t>
      </w:r>
      <w:r w:rsidRPr="00D85C2D">
        <w:rPr>
          <w:rFonts w:ascii="Calibri" w:hAnsi="Calibri" w:cs="Calibri"/>
          <w:spacing w:val="33"/>
          <w:w w:val="90"/>
        </w:rPr>
        <w:t xml:space="preserve"> </w:t>
      </w:r>
      <w:r w:rsidRPr="00D85C2D">
        <w:rPr>
          <w:rFonts w:ascii="Calibri" w:hAnsi="Calibri" w:cs="Calibri"/>
          <w:spacing w:val="-2"/>
          <w:w w:val="90"/>
        </w:rPr>
        <w:t>co</w:t>
      </w:r>
      <w:r w:rsidRPr="00D85C2D">
        <w:rPr>
          <w:rFonts w:ascii="Calibri" w:hAnsi="Calibri" w:cs="Calibri"/>
          <w:spacing w:val="-1"/>
          <w:w w:val="90"/>
        </w:rPr>
        <w:t>ndition</w:t>
      </w:r>
      <w:r w:rsidRPr="00D85C2D">
        <w:rPr>
          <w:rFonts w:ascii="Calibri" w:hAnsi="Calibri" w:cs="Calibri"/>
          <w:spacing w:val="-2"/>
          <w:w w:val="90"/>
        </w:rPr>
        <w:t>s).</w:t>
      </w:r>
    </w:p>
    <w:p w14:paraId="4AA92584" w14:textId="43EE5679" w:rsidR="000002CD" w:rsidRPr="00D85C2D" w:rsidRDefault="000002CD">
      <w:pPr>
        <w:pStyle w:val="BodyText"/>
        <w:kinsoku w:val="0"/>
        <w:overflowPunct w:val="0"/>
        <w:spacing w:line="186" w:lineRule="auto"/>
        <w:ind w:right="519"/>
        <w:rPr>
          <w:rFonts w:ascii="Calibri" w:hAnsi="Calibri" w:cs="Calibri"/>
        </w:rPr>
      </w:pPr>
      <w:r w:rsidRPr="00D85C2D">
        <w:rPr>
          <w:rFonts w:ascii="Calibri" w:hAnsi="Calibri" w:cs="Calibri"/>
          <w:spacing w:val="-1"/>
          <w:w w:val="105"/>
        </w:rPr>
        <w:t>Alw</w:t>
      </w:r>
      <w:r w:rsidRPr="00D85C2D">
        <w:rPr>
          <w:rFonts w:ascii="Calibri" w:hAnsi="Calibri" w:cs="Calibri"/>
          <w:spacing w:val="-2"/>
          <w:w w:val="105"/>
        </w:rPr>
        <w:t>ays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tart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with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low</w:t>
      </w:r>
      <w:r w:rsidRPr="00D85C2D">
        <w:rPr>
          <w:rFonts w:ascii="Calibri" w:hAnsi="Calibri" w:cs="Calibri"/>
          <w:spacing w:val="-2"/>
          <w:w w:val="105"/>
        </w:rPr>
        <w:t>es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po</w:t>
      </w:r>
      <w:r w:rsidRPr="00D85C2D">
        <w:rPr>
          <w:rFonts w:ascii="Calibri" w:hAnsi="Calibri" w:cs="Calibri"/>
          <w:spacing w:val="-2"/>
          <w:w w:val="105"/>
        </w:rPr>
        <w:t>ss</w:t>
      </w:r>
      <w:r w:rsidRPr="00D85C2D">
        <w:rPr>
          <w:rFonts w:ascii="Calibri" w:hAnsi="Calibri" w:cs="Calibri"/>
          <w:spacing w:val="-1"/>
          <w:w w:val="105"/>
        </w:rPr>
        <w:t xml:space="preserve">ible </w:t>
      </w:r>
      <w:r w:rsidRPr="00D85C2D">
        <w:rPr>
          <w:rFonts w:ascii="Calibri" w:hAnsi="Calibri" w:cs="Calibri"/>
          <w:w w:val="105"/>
        </w:rPr>
        <w:t>speed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 xml:space="preserve">nd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k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flail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56"/>
          <w:w w:val="101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oper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ff</w:t>
      </w:r>
      <w:r w:rsidRPr="00D85C2D">
        <w:rPr>
          <w:rFonts w:ascii="Calibri" w:hAnsi="Calibri" w:cs="Calibri"/>
          <w:spacing w:val="-2"/>
          <w:w w:val="105"/>
        </w:rPr>
        <w:t>ic</w:t>
      </w:r>
      <w:r w:rsidRPr="00D85C2D">
        <w:rPr>
          <w:rFonts w:ascii="Calibri" w:hAnsi="Calibri" w:cs="Calibri"/>
          <w:spacing w:val="-1"/>
          <w:w w:val="105"/>
        </w:rPr>
        <w:t>ientl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at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x</w:t>
      </w:r>
      <w:r w:rsidRPr="00D85C2D">
        <w:rPr>
          <w:rFonts w:ascii="Calibri" w:hAnsi="Calibri" w:cs="Calibri"/>
          <w:spacing w:val="-2"/>
          <w:w w:val="105"/>
        </w:rPr>
        <w:t>.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rpm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without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omin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"/>
          <w:w w:val="105"/>
        </w:rPr>
        <w:t>rlo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ded.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(If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77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working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onditions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are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too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he</w:t>
      </w:r>
      <w:r w:rsidRPr="00D85C2D">
        <w:rPr>
          <w:rFonts w:ascii="Calibri" w:hAnsi="Calibri" w:cs="Calibri"/>
          <w:spacing w:val="-2"/>
          <w:w w:val="105"/>
        </w:rPr>
        <w:t>avy,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i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flail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="00B63E5B" w:rsidRPr="00D85C2D">
        <w:rPr>
          <w:rFonts w:ascii="Calibri" w:eastAsia="DengXian" w:hAnsi="Calibri" w:cs="Calibri"/>
          <w:spacing w:val="-2"/>
          <w:w w:val="105"/>
        </w:rPr>
        <w:t>’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uttin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eig</w:t>
      </w:r>
      <w:r w:rsidRPr="00D85C2D">
        <w:rPr>
          <w:rFonts w:ascii="Calibri" w:hAnsi="Calibri" w:cs="Calibri"/>
          <w:spacing w:val="-1"/>
          <w:w w:val="105"/>
        </w:rPr>
        <w:t>ht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ut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69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ass.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Be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par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fterw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rds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ut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grass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aga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at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uttin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eig</w:t>
      </w:r>
      <w:r w:rsidRPr="00D85C2D">
        <w:rPr>
          <w:rFonts w:ascii="Calibri" w:hAnsi="Calibri" w:cs="Calibri"/>
          <w:spacing w:val="-1"/>
          <w:w w:val="105"/>
        </w:rPr>
        <w:t>ht.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ur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6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 xml:space="preserve">that </w:t>
      </w:r>
      <w:r w:rsidRPr="00D85C2D">
        <w:rPr>
          <w:rFonts w:ascii="Calibri" w:hAnsi="Calibri" w:cs="Calibri"/>
          <w:w w:val="105"/>
        </w:rPr>
        <w:t>you</w:t>
      </w:r>
      <w:r w:rsidRPr="00D85C2D">
        <w:rPr>
          <w:rFonts w:ascii="Calibri" w:hAnsi="Calibri" w:cs="Calibri"/>
          <w:spacing w:val="-1"/>
          <w:w w:val="105"/>
        </w:rPr>
        <w:t xml:space="preserve"> w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it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long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nough b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tw</w:t>
      </w:r>
      <w:r w:rsidRPr="00D85C2D">
        <w:rPr>
          <w:rFonts w:ascii="Calibri" w:hAnsi="Calibri" w:cs="Calibri"/>
          <w:spacing w:val="-2"/>
          <w:w w:val="105"/>
        </w:rPr>
        <w:t>ee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eac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mowing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llow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grass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 dr</w:t>
      </w:r>
      <w:r w:rsidRPr="00D85C2D">
        <w:rPr>
          <w:rFonts w:ascii="Calibri" w:hAnsi="Calibri" w:cs="Calibri"/>
          <w:spacing w:val="-2"/>
          <w:w w:val="105"/>
        </w:rPr>
        <w:t>y.)</w:t>
      </w:r>
    </w:p>
    <w:p w14:paraId="561104EE" w14:textId="77777777" w:rsidR="000002CD" w:rsidRPr="00D85C2D" w:rsidRDefault="000002CD">
      <w:pPr>
        <w:pStyle w:val="BodyText"/>
        <w:kinsoku w:val="0"/>
        <w:overflowPunct w:val="0"/>
        <w:spacing w:line="186" w:lineRule="auto"/>
        <w:ind w:right="437"/>
        <w:jc w:val="both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I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 xml:space="preserve">ease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 s</w:t>
      </w:r>
      <w:r w:rsidRPr="00D85C2D">
        <w:rPr>
          <w:rFonts w:ascii="Calibri" w:hAnsi="Calibri" w:cs="Calibri"/>
          <w:spacing w:val="-1"/>
          <w:w w:val="105"/>
        </w:rPr>
        <w:t>pe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until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 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be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lo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 xml:space="preserve"> rpm</w:t>
      </w:r>
      <w:r w:rsidRPr="00D85C2D">
        <w:rPr>
          <w:rFonts w:ascii="Calibri" w:hAnsi="Calibri" w:cs="Calibri"/>
          <w:spacing w:val="-2"/>
          <w:w w:val="105"/>
        </w:rPr>
        <w:t>.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-1"/>
          <w:w w:val="105"/>
        </w:rPr>
        <w:t xml:space="preserve"> indi</w:t>
      </w:r>
      <w:r w:rsidRPr="00D85C2D">
        <w:rPr>
          <w:rFonts w:ascii="Calibri" w:hAnsi="Calibri" w:cs="Calibri"/>
          <w:spacing w:val="-2"/>
          <w:w w:val="105"/>
        </w:rPr>
        <w:t>ca</w:t>
      </w:r>
      <w:r w:rsidRPr="00D85C2D">
        <w:rPr>
          <w:rFonts w:ascii="Calibri" w:hAnsi="Calibri" w:cs="Calibri"/>
          <w:spacing w:val="-1"/>
          <w:w w:val="105"/>
        </w:rPr>
        <w:t>te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 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89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oming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load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eca</w:t>
      </w:r>
      <w:r w:rsidRPr="00D85C2D">
        <w:rPr>
          <w:rFonts w:ascii="Calibri" w:hAnsi="Calibri" w:cs="Calibri"/>
          <w:spacing w:val="-1"/>
          <w:w w:val="105"/>
        </w:rPr>
        <w:t>us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working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onditions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are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oming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too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he</w:t>
      </w:r>
      <w:r w:rsidRPr="00D85C2D">
        <w:rPr>
          <w:rFonts w:ascii="Calibri" w:hAnsi="Calibri" w:cs="Calibri"/>
          <w:spacing w:val="-2"/>
          <w:w w:val="105"/>
        </w:rPr>
        <w:t>avy.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Re</w:t>
      </w:r>
      <w:r w:rsidRPr="00D85C2D">
        <w:rPr>
          <w:rFonts w:ascii="Calibri" w:hAnsi="Calibri" w:cs="Calibri"/>
          <w:spacing w:val="-1"/>
          <w:w w:val="105"/>
        </w:rPr>
        <w:t>duc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71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pe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and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llow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turn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to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full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rpm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and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pe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pro</w:t>
      </w:r>
      <w:r w:rsidRPr="00D85C2D">
        <w:rPr>
          <w:rFonts w:ascii="Calibri" w:hAnsi="Calibri" w:cs="Calibri"/>
          <w:spacing w:val="-2"/>
          <w:w w:val="105"/>
        </w:rPr>
        <w:t>ce</w:t>
      </w:r>
      <w:r w:rsidRPr="00D85C2D">
        <w:rPr>
          <w:rFonts w:ascii="Calibri" w:hAnsi="Calibri" w:cs="Calibri"/>
          <w:spacing w:val="-1"/>
          <w:w w:val="105"/>
        </w:rPr>
        <w:t>dur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but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do</w:t>
      </w:r>
      <w:r w:rsidRPr="00D85C2D">
        <w:rPr>
          <w:rFonts w:ascii="Calibri" w:hAnsi="Calibri" w:cs="Calibri"/>
          <w:spacing w:val="64"/>
          <w:w w:val="109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not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eac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speed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that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pr</w:t>
      </w:r>
      <w:r w:rsidRPr="00D85C2D">
        <w:rPr>
          <w:rFonts w:ascii="Calibri" w:hAnsi="Calibri" w:cs="Calibri"/>
          <w:spacing w:val="-2"/>
          <w:w w:val="105"/>
        </w:rPr>
        <w:t>ev</w:t>
      </w:r>
      <w:r w:rsidRPr="00D85C2D">
        <w:rPr>
          <w:rFonts w:ascii="Calibri" w:hAnsi="Calibri" w:cs="Calibri"/>
          <w:spacing w:val="-1"/>
          <w:w w:val="105"/>
        </w:rPr>
        <w:t>iou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ly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"/>
          <w:w w:val="105"/>
        </w:rPr>
        <w:t>rlo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ded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e.</w:t>
      </w:r>
    </w:p>
    <w:p w14:paraId="4FAEA77D" w14:textId="77777777" w:rsidR="000002CD" w:rsidRPr="00D85C2D" w:rsidRDefault="000002CD">
      <w:pPr>
        <w:pStyle w:val="BodyText"/>
        <w:kinsoku w:val="0"/>
        <w:overflowPunct w:val="0"/>
        <w:spacing w:before="8"/>
        <w:ind w:left="0"/>
        <w:rPr>
          <w:rFonts w:ascii="Calibri" w:hAnsi="Calibri" w:cs="Calibri"/>
        </w:rPr>
      </w:pPr>
    </w:p>
    <w:p w14:paraId="7A5C3C0D" w14:textId="77777777" w:rsidR="000002CD" w:rsidRPr="00D85C2D" w:rsidRDefault="000002CD">
      <w:pPr>
        <w:pStyle w:val="BodyText"/>
        <w:kinsoku w:val="0"/>
        <w:overflowPunct w:val="0"/>
        <w:spacing w:before="12" w:line="186" w:lineRule="auto"/>
        <w:ind w:right="519"/>
        <w:rPr>
          <w:rFonts w:ascii="Calibri" w:hAnsi="Calibri" w:cs="Calibri"/>
        </w:rPr>
      </w:pPr>
      <w:r w:rsidRPr="00D85C2D">
        <w:rPr>
          <w:rFonts w:ascii="Calibri" w:hAnsi="Calibri" w:cs="Calibri"/>
          <w:w w:val="105"/>
        </w:rPr>
        <w:t>It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important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1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listen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to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ensure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flail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59"/>
          <w:w w:val="122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oper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 xml:space="preserve">te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ff</w:t>
      </w:r>
      <w:r w:rsidRPr="00D85C2D">
        <w:rPr>
          <w:rFonts w:ascii="Calibri" w:hAnsi="Calibri" w:cs="Calibri"/>
          <w:spacing w:val="-2"/>
          <w:w w:val="105"/>
        </w:rPr>
        <w:t>ic</w:t>
      </w:r>
      <w:r w:rsidRPr="00D85C2D">
        <w:rPr>
          <w:rFonts w:ascii="Calibri" w:hAnsi="Calibri" w:cs="Calibri"/>
          <w:spacing w:val="-1"/>
          <w:w w:val="105"/>
        </w:rPr>
        <w:t>iently</w:t>
      </w:r>
      <w:r w:rsidRPr="00D85C2D">
        <w:rPr>
          <w:rFonts w:ascii="Calibri" w:hAnsi="Calibri" w:cs="Calibri"/>
          <w:spacing w:val="-2"/>
          <w:w w:val="105"/>
        </w:rPr>
        <w:t>.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Lower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pe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 xml:space="preserve">nd </w:t>
      </w:r>
      <w:r w:rsidRPr="00D85C2D">
        <w:rPr>
          <w:rFonts w:ascii="Calibri" w:hAnsi="Calibri" w:cs="Calibri"/>
          <w:w w:val="105"/>
        </w:rPr>
        <w:t xml:space="preserve">stop </w:t>
      </w:r>
      <w:r w:rsidRPr="00D85C2D">
        <w:rPr>
          <w:rFonts w:ascii="Calibri" w:hAnsi="Calibri" w:cs="Calibri"/>
          <w:spacing w:val="-1"/>
          <w:w w:val="105"/>
        </w:rPr>
        <w:t>if</w:t>
      </w:r>
      <w:r w:rsidRPr="00D85C2D">
        <w:rPr>
          <w:rFonts w:ascii="Calibri" w:hAnsi="Calibri" w:cs="Calibri"/>
          <w:w w:val="105"/>
        </w:rPr>
        <w:t xml:space="preserve"> the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be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om</w:t>
      </w:r>
      <w:r w:rsidRPr="00D85C2D">
        <w:rPr>
          <w:rFonts w:ascii="Calibri" w:hAnsi="Calibri" w:cs="Calibri"/>
          <w:spacing w:val="-2"/>
          <w:w w:val="105"/>
        </w:rPr>
        <w:t>es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"/>
          <w:w w:val="105"/>
        </w:rPr>
        <w:t>rlo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ded.</w:t>
      </w:r>
    </w:p>
    <w:p w14:paraId="3F78B02A" w14:textId="77777777" w:rsidR="000002CD" w:rsidRPr="00D85C2D" w:rsidRDefault="000002CD">
      <w:pPr>
        <w:pStyle w:val="Heading5"/>
        <w:kinsoku w:val="0"/>
        <w:overflowPunct w:val="0"/>
        <w:spacing w:before="15" w:line="326" w:lineRule="exact"/>
        <w:ind w:right="358"/>
        <w:rPr>
          <w:rFonts w:ascii="Calibri" w:hAnsi="Calibri" w:cs="Calibri"/>
          <w:b w:val="0"/>
          <w:bCs w:val="0"/>
        </w:rPr>
      </w:pPr>
      <w:r w:rsidRPr="00D85C2D">
        <w:rPr>
          <w:rFonts w:ascii="Calibri" w:hAnsi="Calibri" w:cs="Calibri"/>
          <w:w w:val="95"/>
        </w:rPr>
        <w:t>Failure</w:t>
      </w:r>
      <w:r w:rsidRPr="00D85C2D">
        <w:rPr>
          <w:rFonts w:ascii="Calibri" w:hAnsi="Calibri" w:cs="Calibri"/>
          <w:spacing w:val="-35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to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d</w:t>
      </w:r>
      <w:r w:rsidRPr="00D85C2D">
        <w:rPr>
          <w:rFonts w:ascii="Calibri" w:hAnsi="Calibri" w:cs="Calibri"/>
          <w:spacing w:val="-2"/>
          <w:w w:val="95"/>
        </w:rPr>
        <w:t>o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this</w:t>
      </w:r>
      <w:r w:rsidRPr="00D85C2D">
        <w:rPr>
          <w:rFonts w:ascii="Calibri" w:hAnsi="Calibri" w:cs="Calibri"/>
          <w:spacing w:val="-33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m</w:t>
      </w:r>
      <w:r w:rsidRPr="00D85C2D">
        <w:rPr>
          <w:rFonts w:ascii="Calibri" w:hAnsi="Calibri" w:cs="Calibri"/>
          <w:spacing w:val="-2"/>
          <w:w w:val="95"/>
        </w:rPr>
        <w:t>ay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re</w:t>
      </w:r>
      <w:r w:rsidRPr="00D85C2D">
        <w:rPr>
          <w:rFonts w:ascii="Calibri" w:hAnsi="Calibri" w:cs="Calibri"/>
          <w:spacing w:val="-2"/>
          <w:w w:val="95"/>
        </w:rPr>
        <w:t>s</w:t>
      </w:r>
      <w:r w:rsidRPr="00D85C2D">
        <w:rPr>
          <w:rFonts w:ascii="Calibri" w:hAnsi="Calibri" w:cs="Calibri"/>
          <w:spacing w:val="-1"/>
          <w:w w:val="95"/>
        </w:rPr>
        <w:t>u</w:t>
      </w:r>
      <w:r w:rsidRPr="00D85C2D">
        <w:rPr>
          <w:rFonts w:ascii="Calibri" w:hAnsi="Calibri" w:cs="Calibri"/>
          <w:spacing w:val="-2"/>
          <w:w w:val="95"/>
        </w:rPr>
        <w:t>l</w:t>
      </w:r>
      <w:r w:rsidRPr="00D85C2D">
        <w:rPr>
          <w:rFonts w:ascii="Calibri" w:hAnsi="Calibri" w:cs="Calibri"/>
          <w:spacing w:val="-1"/>
          <w:w w:val="95"/>
        </w:rPr>
        <w:t>t</w:t>
      </w:r>
      <w:r w:rsidRPr="00D85C2D">
        <w:rPr>
          <w:rFonts w:ascii="Calibri" w:hAnsi="Calibri" w:cs="Calibri"/>
          <w:spacing w:val="-35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in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co</w:t>
      </w:r>
      <w:r w:rsidRPr="00D85C2D">
        <w:rPr>
          <w:rFonts w:ascii="Calibri" w:hAnsi="Calibri" w:cs="Calibri"/>
          <w:spacing w:val="-1"/>
          <w:w w:val="95"/>
        </w:rPr>
        <w:t>up</w:t>
      </w:r>
      <w:r w:rsidRPr="00D85C2D">
        <w:rPr>
          <w:rFonts w:ascii="Calibri" w:hAnsi="Calibri" w:cs="Calibri"/>
          <w:spacing w:val="-2"/>
          <w:w w:val="95"/>
        </w:rPr>
        <w:t>li</w:t>
      </w:r>
      <w:r w:rsidRPr="00D85C2D">
        <w:rPr>
          <w:rFonts w:ascii="Calibri" w:hAnsi="Calibri" w:cs="Calibri"/>
          <w:spacing w:val="-1"/>
          <w:w w:val="95"/>
        </w:rPr>
        <w:t>n</w:t>
      </w:r>
      <w:r w:rsidRPr="00D85C2D">
        <w:rPr>
          <w:rFonts w:ascii="Calibri" w:hAnsi="Calibri" w:cs="Calibri"/>
          <w:spacing w:val="-2"/>
          <w:w w:val="95"/>
        </w:rPr>
        <w:t>g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failure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and</w:t>
      </w:r>
      <w:r w:rsidRPr="00D85C2D">
        <w:rPr>
          <w:rFonts w:ascii="Calibri" w:hAnsi="Calibri" w:cs="Calibri"/>
          <w:spacing w:val="-35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cause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se</w:t>
      </w:r>
      <w:r w:rsidRPr="00D85C2D">
        <w:rPr>
          <w:rFonts w:ascii="Calibri" w:hAnsi="Calibri" w:cs="Calibri"/>
          <w:spacing w:val="-1"/>
          <w:w w:val="95"/>
        </w:rPr>
        <w:t>ri</w:t>
      </w:r>
      <w:r w:rsidRPr="00D85C2D">
        <w:rPr>
          <w:rFonts w:ascii="Calibri" w:hAnsi="Calibri" w:cs="Calibri"/>
          <w:spacing w:val="-2"/>
          <w:w w:val="95"/>
        </w:rPr>
        <w:t>o</w:t>
      </w:r>
      <w:r w:rsidRPr="00D85C2D">
        <w:rPr>
          <w:rFonts w:ascii="Calibri" w:hAnsi="Calibri" w:cs="Calibri"/>
          <w:spacing w:val="-1"/>
          <w:w w:val="95"/>
        </w:rPr>
        <w:t>u</w:t>
      </w:r>
      <w:r w:rsidRPr="00D85C2D">
        <w:rPr>
          <w:rFonts w:ascii="Calibri" w:hAnsi="Calibri" w:cs="Calibri"/>
          <w:spacing w:val="-2"/>
          <w:w w:val="95"/>
        </w:rPr>
        <w:t>s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dam</w:t>
      </w:r>
      <w:r w:rsidRPr="00D85C2D">
        <w:rPr>
          <w:rFonts w:ascii="Calibri" w:hAnsi="Calibri" w:cs="Calibri"/>
          <w:spacing w:val="-2"/>
          <w:w w:val="95"/>
        </w:rPr>
        <w:t>age</w:t>
      </w:r>
      <w:r w:rsidRPr="00D85C2D">
        <w:rPr>
          <w:rFonts w:ascii="Calibri" w:hAnsi="Calibri" w:cs="Calibri"/>
          <w:spacing w:val="-33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to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th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57"/>
          <w:w w:val="88"/>
        </w:rPr>
        <w:t xml:space="preserve"> </w:t>
      </w:r>
      <w:r w:rsidRPr="00D85C2D">
        <w:rPr>
          <w:rFonts w:ascii="Calibri" w:hAnsi="Calibri" w:cs="Calibri"/>
          <w:w w:val="95"/>
        </w:rPr>
        <w:t>coupling</w:t>
      </w:r>
      <w:r w:rsidRPr="00D85C2D">
        <w:rPr>
          <w:rFonts w:ascii="Calibri" w:hAnsi="Calibri" w:cs="Calibri"/>
          <w:spacing w:val="-44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and</w:t>
      </w:r>
      <w:r w:rsidRPr="00D85C2D">
        <w:rPr>
          <w:rFonts w:ascii="Calibri" w:hAnsi="Calibri" w:cs="Calibri"/>
          <w:spacing w:val="-43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driv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42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b</w:t>
      </w:r>
      <w:r w:rsidRPr="00D85C2D">
        <w:rPr>
          <w:rFonts w:ascii="Calibri" w:hAnsi="Calibri" w:cs="Calibri"/>
          <w:spacing w:val="-2"/>
          <w:w w:val="95"/>
        </w:rPr>
        <w:t>elt.</w:t>
      </w:r>
    </w:p>
    <w:p w14:paraId="140B1566" w14:textId="77777777" w:rsidR="000002CD" w:rsidRPr="00D85C2D" w:rsidRDefault="000002CD">
      <w:pPr>
        <w:pStyle w:val="BodyText"/>
        <w:kinsoku w:val="0"/>
        <w:overflowPunct w:val="0"/>
        <w:spacing w:before="14"/>
        <w:ind w:left="0"/>
        <w:rPr>
          <w:rFonts w:ascii="Calibri" w:hAnsi="Calibri" w:cs="Calibri"/>
          <w:b/>
          <w:bCs/>
        </w:rPr>
      </w:pPr>
    </w:p>
    <w:p w14:paraId="0840B13E" w14:textId="77777777" w:rsidR="000002CD" w:rsidRPr="00D85C2D" w:rsidRDefault="00000000">
      <w:pPr>
        <w:pStyle w:val="BodyText"/>
        <w:kinsoku w:val="0"/>
        <w:overflowPunct w:val="0"/>
        <w:spacing w:line="187" w:lineRule="auto"/>
        <w:ind w:left="1017" w:right="358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464C42BA">
          <v:rect id="_x0000_s2074" style="position:absolute;left:0;text-align:left;margin-left:56.9pt;margin-top:.85pt;width:36pt;height:32pt;z-index:-6;mso-position-horizontal-relative:page" o:allowincell="f" filled="f" stroked="f">
            <v:textbox inset="0,0,0,0">
              <w:txbxContent>
                <w:p w14:paraId="7EAB6363" w14:textId="77777777" w:rsidR="000002CD" w:rsidRDefault="00000000">
                  <w:pPr>
                    <w:widowControl/>
                    <w:autoSpaceDE/>
                    <w:autoSpaceDN/>
                    <w:adjustRightInd/>
                    <w:spacing w:line="640" w:lineRule="atLeast"/>
                  </w:pPr>
                  <w:r>
                    <w:rPr>
                      <w:rFonts w:eastAsia="Times New Roman"/>
                    </w:rPr>
                    <w:pict w14:anchorId="276CE0E0">
                      <v:shape id="_x0000_i1041" type="#_x0000_t75" style="width:36pt;height:32.25pt">
                        <v:imagedata r:id="rId17" o:title=""/>
                      </v:shape>
                    </w:pict>
                  </w:r>
                </w:p>
                <w:p w14:paraId="1010CB5F" w14:textId="77777777" w:rsidR="000002CD" w:rsidRDefault="000002CD"/>
              </w:txbxContent>
            </v:textbox>
            <w10:wrap anchorx="page"/>
          </v:rect>
        </w:pict>
      </w:r>
      <w:r w:rsidR="000002CD" w:rsidRPr="00D85C2D">
        <w:rPr>
          <w:rFonts w:ascii="Calibri" w:hAnsi="Calibri" w:cs="Calibri"/>
          <w:spacing w:val="-2"/>
          <w:w w:val="105"/>
        </w:rPr>
        <w:t>W</w:t>
      </w:r>
      <w:r w:rsidR="000002CD" w:rsidRPr="00D85C2D">
        <w:rPr>
          <w:rFonts w:ascii="Calibri" w:hAnsi="Calibri" w:cs="Calibri"/>
          <w:spacing w:val="-1"/>
          <w:w w:val="105"/>
        </w:rPr>
        <w:t>hen</w:t>
      </w:r>
      <w:r w:rsidR="000002CD" w:rsidRPr="00D85C2D">
        <w:rPr>
          <w:rFonts w:ascii="Calibri" w:hAnsi="Calibri" w:cs="Calibri"/>
          <w:spacing w:val="6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c</w:t>
      </w:r>
      <w:r w:rsidR="000002CD" w:rsidRPr="00D85C2D">
        <w:rPr>
          <w:rFonts w:ascii="Calibri" w:hAnsi="Calibri" w:cs="Calibri"/>
          <w:spacing w:val="-1"/>
          <w:w w:val="105"/>
        </w:rPr>
        <w:t>onditions</w:t>
      </w:r>
      <w:r w:rsidR="000002CD" w:rsidRPr="00D85C2D">
        <w:rPr>
          <w:rFonts w:ascii="Calibri" w:hAnsi="Calibri" w:cs="Calibri"/>
          <w:spacing w:val="8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c</w:t>
      </w:r>
      <w:r w:rsidR="000002CD" w:rsidRPr="00D85C2D">
        <w:rPr>
          <w:rFonts w:ascii="Calibri" w:hAnsi="Calibri" w:cs="Calibri"/>
          <w:spacing w:val="-1"/>
          <w:w w:val="105"/>
        </w:rPr>
        <w:t>hang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8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from</w:t>
      </w:r>
      <w:r w:rsidR="000002CD" w:rsidRPr="00D85C2D">
        <w:rPr>
          <w:rFonts w:ascii="Calibri" w:hAnsi="Calibri" w:cs="Calibri"/>
          <w:spacing w:val="7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norm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l</w:t>
      </w:r>
      <w:r w:rsidR="000002CD" w:rsidRPr="00D85C2D">
        <w:rPr>
          <w:rFonts w:ascii="Calibri" w:hAnsi="Calibri" w:cs="Calibri"/>
          <w:spacing w:val="6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op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1"/>
          <w:w w:val="105"/>
        </w:rPr>
        <w:t>r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tion</w:t>
      </w:r>
      <w:r w:rsidR="000002CD" w:rsidRPr="00D85C2D">
        <w:rPr>
          <w:rFonts w:ascii="Calibri" w:hAnsi="Calibri" w:cs="Calibri"/>
          <w:spacing w:val="6"/>
          <w:w w:val="105"/>
        </w:rPr>
        <w:t xml:space="preserve"> </w:t>
      </w:r>
      <w:r w:rsidR="000002CD" w:rsidRPr="00D85C2D">
        <w:rPr>
          <w:rFonts w:ascii="Calibri" w:hAnsi="Calibri" w:cs="Calibri"/>
          <w:w w:val="105"/>
        </w:rPr>
        <w:t>to</w:t>
      </w:r>
      <w:r w:rsidR="000002CD" w:rsidRPr="00D85C2D">
        <w:rPr>
          <w:rFonts w:ascii="Calibri" w:hAnsi="Calibri" w:cs="Calibri"/>
          <w:spacing w:val="6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he</w:t>
      </w:r>
      <w:r w:rsidR="000002CD" w:rsidRPr="00D85C2D">
        <w:rPr>
          <w:rFonts w:ascii="Calibri" w:hAnsi="Calibri" w:cs="Calibri"/>
          <w:spacing w:val="-2"/>
          <w:w w:val="105"/>
        </w:rPr>
        <w:t>avy</w:t>
      </w:r>
      <w:r w:rsidR="000002CD" w:rsidRPr="00D85C2D">
        <w:rPr>
          <w:rFonts w:ascii="Calibri" w:hAnsi="Calibri" w:cs="Calibri"/>
          <w:spacing w:val="7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op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1"/>
          <w:w w:val="105"/>
        </w:rPr>
        <w:t>r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tion,</w:t>
      </w:r>
      <w:r w:rsidR="000002CD" w:rsidRPr="00D85C2D">
        <w:rPr>
          <w:rFonts w:ascii="Calibri" w:hAnsi="Calibri" w:cs="Calibri"/>
          <w:spacing w:val="8"/>
          <w:w w:val="105"/>
        </w:rPr>
        <w:t xml:space="preserve"> </w:t>
      </w:r>
      <w:r w:rsidR="000002CD" w:rsidRPr="00D85C2D">
        <w:rPr>
          <w:rFonts w:ascii="Calibri" w:hAnsi="Calibri" w:cs="Calibri"/>
          <w:w w:val="105"/>
        </w:rPr>
        <w:t>you</w:t>
      </w:r>
      <w:r w:rsidR="000002CD" w:rsidRPr="00D85C2D">
        <w:rPr>
          <w:rFonts w:ascii="Calibri" w:hAnsi="Calibri" w:cs="Calibri"/>
          <w:spacing w:val="6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m</w:t>
      </w:r>
      <w:r w:rsidR="000002CD" w:rsidRPr="00D85C2D">
        <w:rPr>
          <w:rFonts w:ascii="Calibri" w:hAnsi="Calibri" w:cs="Calibri"/>
          <w:spacing w:val="-2"/>
          <w:w w:val="105"/>
        </w:rPr>
        <w:t>ay</w:t>
      </w:r>
      <w:r w:rsidR="000002CD" w:rsidRPr="00D85C2D">
        <w:rPr>
          <w:rFonts w:ascii="Calibri" w:hAnsi="Calibri" w:cs="Calibri"/>
          <w:spacing w:val="7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notic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47"/>
          <w:w w:val="105"/>
        </w:rPr>
        <w:t xml:space="preserve"> </w:t>
      </w:r>
      <w:r w:rsidR="000002CD" w:rsidRPr="00D85C2D">
        <w:rPr>
          <w:rFonts w:ascii="Calibri" w:hAnsi="Calibri" w:cs="Calibri"/>
          <w:w w:val="105"/>
        </w:rPr>
        <w:t>the</w:t>
      </w:r>
      <w:r w:rsidR="000002CD" w:rsidRPr="00D85C2D">
        <w:rPr>
          <w:rFonts w:ascii="Calibri" w:hAnsi="Calibri" w:cs="Calibri"/>
          <w:spacing w:val="-46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1"/>
          <w:w w:val="105"/>
        </w:rPr>
        <w:t>n</w:t>
      </w:r>
      <w:r w:rsidR="000002CD" w:rsidRPr="00D85C2D">
        <w:rPr>
          <w:rFonts w:ascii="Calibri" w:hAnsi="Calibri" w:cs="Calibri"/>
          <w:spacing w:val="-2"/>
          <w:w w:val="105"/>
        </w:rPr>
        <w:t>g</w:t>
      </w:r>
      <w:r w:rsidR="000002CD" w:rsidRPr="00D85C2D">
        <w:rPr>
          <w:rFonts w:ascii="Calibri" w:hAnsi="Calibri" w:cs="Calibri"/>
          <w:spacing w:val="-1"/>
          <w:w w:val="105"/>
        </w:rPr>
        <w:t>in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47"/>
          <w:w w:val="105"/>
        </w:rPr>
        <w:t xml:space="preserve"> </w:t>
      </w:r>
      <w:r w:rsidR="000002CD" w:rsidRPr="00D85C2D">
        <w:rPr>
          <w:rFonts w:ascii="Calibri" w:hAnsi="Calibri" w:cs="Calibri"/>
          <w:w w:val="105"/>
        </w:rPr>
        <w:t>overloads</w:t>
      </w:r>
      <w:r w:rsidR="000002CD" w:rsidRPr="00D85C2D">
        <w:rPr>
          <w:rFonts w:ascii="Calibri" w:hAnsi="Calibri" w:cs="Calibri"/>
          <w:spacing w:val="-46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nd</w:t>
      </w:r>
      <w:r w:rsidR="000002CD" w:rsidRPr="00D85C2D">
        <w:rPr>
          <w:rFonts w:ascii="Calibri" w:hAnsi="Calibri" w:cs="Calibri"/>
          <w:spacing w:val="-46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lo</w:t>
      </w:r>
      <w:r w:rsidR="000002CD" w:rsidRPr="00D85C2D">
        <w:rPr>
          <w:rFonts w:ascii="Calibri" w:hAnsi="Calibri" w:cs="Calibri"/>
          <w:spacing w:val="-2"/>
          <w:w w:val="105"/>
        </w:rPr>
        <w:t>ses</w:t>
      </w:r>
      <w:r w:rsidR="000002CD" w:rsidRPr="00D85C2D">
        <w:rPr>
          <w:rFonts w:ascii="Calibri" w:hAnsi="Calibri" w:cs="Calibri"/>
          <w:spacing w:val="-46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rpm</w:t>
      </w:r>
      <w:r w:rsidR="000002CD" w:rsidRPr="00D85C2D">
        <w:rPr>
          <w:rFonts w:ascii="Calibri" w:hAnsi="Calibri" w:cs="Calibri"/>
          <w:spacing w:val="-2"/>
          <w:w w:val="105"/>
        </w:rPr>
        <w:t>.</w:t>
      </w:r>
      <w:r w:rsidR="000002CD" w:rsidRPr="00D85C2D">
        <w:rPr>
          <w:rFonts w:ascii="Calibri" w:hAnsi="Calibri" w:cs="Calibri"/>
          <w:spacing w:val="-46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REDUCE</w:t>
      </w:r>
      <w:r w:rsidR="000002CD" w:rsidRPr="00D85C2D">
        <w:rPr>
          <w:rFonts w:ascii="Calibri" w:hAnsi="Calibri" w:cs="Calibri"/>
          <w:spacing w:val="-47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SPEED</w:t>
      </w:r>
      <w:r w:rsidR="000002CD" w:rsidRPr="00D85C2D">
        <w:rPr>
          <w:rFonts w:ascii="Calibri" w:hAnsi="Calibri" w:cs="Calibri"/>
          <w:spacing w:val="-46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IMMEDIATELY</w:t>
      </w:r>
      <w:r w:rsidR="000002CD" w:rsidRPr="00D85C2D">
        <w:rPr>
          <w:rFonts w:ascii="Calibri" w:hAnsi="Calibri" w:cs="Calibri"/>
          <w:spacing w:val="-46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nd</w:t>
      </w:r>
    </w:p>
    <w:p w14:paraId="34DC3A11" w14:textId="77777777" w:rsidR="000002CD" w:rsidRPr="00D85C2D" w:rsidRDefault="000002CD">
      <w:pPr>
        <w:pStyle w:val="BodyText"/>
        <w:kinsoku w:val="0"/>
        <w:overflowPunct w:val="0"/>
        <w:spacing w:line="186" w:lineRule="auto"/>
        <w:ind w:right="358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llow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ngine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return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to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rpm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for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norm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working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pe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d.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F</w:t>
      </w:r>
      <w:r w:rsidRPr="00D85C2D">
        <w:rPr>
          <w:rFonts w:ascii="Calibri" w:hAnsi="Calibri" w:cs="Calibri"/>
          <w:spacing w:val="-1"/>
          <w:w w:val="105"/>
        </w:rPr>
        <w:t>ollow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uidelin</w:t>
      </w:r>
      <w:r w:rsidRPr="00D85C2D">
        <w:rPr>
          <w:rFonts w:ascii="Calibri" w:hAnsi="Calibri" w:cs="Calibri"/>
          <w:spacing w:val="-2"/>
          <w:w w:val="105"/>
        </w:rPr>
        <w:t>es</w:t>
      </w:r>
      <w:r w:rsidRPr="00D85C2D">
        <w:rPr>
          <w:rFonts w:ascii="Calibri" w:hAnsi="Calibri" w:cs="Calibri"/>
          <w:spacing w:val="67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for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norm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p</w:t>
      </w:r>
      <w:r w:rsidRPr="00D85C2D">
        <w:rPr>
          <w:rFonts w:ascii="Calibri" w:hAnsi="Calibri" w:cs="Calibri"/>
          <w:spacing w:val="-2"/>
          <w:w w:val="105"/>
        </w:rPr>
        <w:t>ee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1–10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 xml:space="preserve">km/h. </w:t>
      </w:r>
      <w:r w:rsidRPr="00D85C2D">
        <w:rPr>
          <w:rFonts w:ascii="Calibri" w:hAnsi="Calibri" w:cs="Calibri"/>
          <w:spacing w:val="-2"/>
          <w:w w:val="105"/>
        </w:rPr>
        <w:t>T</w:t>
      </w:r>
      <w:r w:rsidRPr="00D85C2D">
        <w:rPr>
          <w:rFonts w:ascii="Calibri" w:hAnsi="Calibri" w:cs="Calibri"/>
          <w:spacing w:val="-1"/>
          <w:w w:val="105"/>
        </w:rPr>
        <w:t>he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speed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will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 ve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low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heavy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 xml:space="preserve">working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onditions</w:t>
      </w:r>
      <w:r w:rsidRPr="00D85C2D">
        <w:rPr>
          <w:rFonts w:ascii="Calibri" w:hAnsi="Calibri" w:cs="Calibri"/>
          <w:spacing w:val="-2"/>
          <w:w w:val="105"/>
        </w:rPr>
        <w:t>.</w:t>
      </w:r>
    </w:p>
    <w:p w14:paraId="7FAC6DE5" w14:textId="77777777" w:rsidR="000002CD" w:rsidRPr="00D85C2D" w:rsidRDefault="000002CD">
      <w:pPr>
        <w:pStyle w:val="Heading5"/>
        <w:kinsoku w:val="0"/>
        <w:overflowPunct w:val="0"/>
        <w:spacing w:before="15" w:line="326" w:lineRule="exact"/>
        <w:ind w:right="358"/>
        <w:rPr>
          <w:rFonts w:ascii="Calibri" w:hAnsi="Calibri" w:cs="Calibri"/>
          <w:b w:val="0"/>
          <w:bCs w:val="0"/>
        </w:rPr>
      </w:pPr>
      <w:r w:rsidRPr="00D85C2D">
        <w:rPr>
          <w:rFonts w:ascii="Calibri" w:hAnsi="Calibri" w:cs="Calibri"/>
          <w:w w:val="95"/>
        </w:rPr>
        <w:t>Failure</w:t>
      </w:r>
      <w:r w:rsidRPr="00D85C2D">
        <w:rPr>
          <w:rFonts w:ascii="Calibri" w:hAnsi="Calibri" w:cs="Calibri"/>
          <w:spacing w:val="-35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to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d</w:t>
      </w:r>
      <w:r w:rsidRPr="00D85C2D">
        <w:rPr>
          <w:rFonts w:ascii="Calibri" w:hAnsi="Calibri" w:cs="Calibri"/>
          <w:spacing w:val="-2"/>
          <w:w w:val="95"/>
        </w:rPr>
        <w:t>o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this</w:t>
      </w:r>
      <w:r w:rsidRPr="00D85C2D">
        <w:rPr>
          <w:rFonts w:ascii="Calibri" w:hAnsi="Calibri" w:cs="Calibri"/>
          <w:spacing w:val="-33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m</w:t>
      </w:r>
      <w:r w:rsidRPr="00D85C2D">
        <w:rPr>
          <w:rFonts w:ascii="Calibri" w:hAnsi="Calibri" w:cs="Calibri"/>
          <w:spacing w:val="-2"/>
          <w:w w:val="95"/>
        </w:rPr>
        <w:t>ay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re</w:t>
      </w:r>
      <w:r w:rsidRPr="00D85C2D">
        <w:rPr>
          <w:rFonts w:ascii="Calibri" w:hAnsi="Calibri" w:cs="Calibri"/>
          <w:spacing w:val="-2"/>
          <w:w w:val="95"/>
        </w:rPr>
        <w:t>s</w:t>
      </w:r>
      <w:r w:rsidRPr="00D85C2D">
        <w:rPr>
          <w:rFonts w:ascii="Calibri" w:hAnsi="Calibri" w:cs="Calibri"/>
          <w:spacing w:val="-1"/>
          <w:w w:val="95"/>
        </w:rPr>
        <w:t>u</w:t>
      </w:r>
      <w:r w:rsidRPr="00D85C2D">
        <w:rPr>
          <w:rFonts w:ascii="Calibri" w:hAnsi="Calibri" w:cs="Calibri"/>
          <w:spacing w:val="-2"/>
          <w:w w:val="95"/>
        </w:rPr>
        <w:t>l</w:t>
      </w:r>
      <w:r w:rsidRPr="00D85C2D">
        <w:rPr>
          <w:rFonts w:ascii="Calibri" w:hAnsi="Calibri" w:cs="Calibri"/>
          <w:spacing w:val="-1"/>
          <w:w w:val="95"/>
        </w:rPr>
        <w:t>t</w:t>
      </w:r>
      <w:r w:rsidRPr="00D85C2D">
        <w:rPr>
          <w:rFonts w:ascii="Calibri" w:hAnsi="Calibri" w:cs="Calibri"/>
          <w:spacing w:val="-35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in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co</w:t>
      </w:r>
      <w:r w:rsidRPr="00D85C2D">
        <w:rPr>
          <w:rFonts w:ascii="Calibri" w:hAnsi="Calibri" w:cs="Calibri"/>
          <w:spacing w:val="-1"/>
          <w:w w:val="95"/>
        </w:rPr>
        <w:t>up</w:t>
      </w:r>
      <w:r w:rsidRPr="00D85C2D">
        <w:rPr>
          <w:rFonts w:ascii="Calibri" w:hAnsi="Calibri" w:cs="Calibri"/>
          <w:spacing w:val="-2"/>
          <w:w w:val="95"/>
        </w:rPr>
        <w:t>li</w:t>
      </w:r>
      <w:r w:rsidRPr="00D85C2D">
        <w:rPr>
          <w:rFonts w:ascii="Calibri" w:hAnsi="Calibri" w:cs="Calibri"/>
          <w:spacing w:val="-1"/>
          <w:w w:val="95"/>
        </w:rPr>
        <w:t>n</w:t>
      </w:r>
      <w:r w:rsidRPr="00D85C2D">
        <w:rPr>
          <w:rFonts w:ascii="Calibri" w:hAnsi="Calibri" w:cs="Calibri"/>
          <w:spacing w:val="-2"/>
          <w:w w:val="95"/>
        </w:rPr>
        <w:t>g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failure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and</w:t>
      </w:r>
      <w:r w:rsidRPr="00D85C2D">
        <w:rPr>
          <w:rFonts w:ascii="Calibri" w:hAnsi="Calibri" w:cs="Calibri"/>
          <w:spacing w:val="-35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cause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se</w:t>
      </w:r>
      <w:r w:rsidRPr="00D85C2D">
        <w:rPr>
          <w:rFonts w:ascii="Calibri" w:hAnsi="Calibri" w:cs="Calibri"/>
          <w:spacing w:val="-1"/>
          <w:w w:val="95"/>
        </w:rPr>
        <w:t>ri</w:t>
      </w:r>
      <w:r w:rsidRPr="00D85C2D">
        <w:rPr>
          <w:rFonts w:ascii="Calibri" w:hAnsi="Calibri" w:cs="Calibri"/>
          <w:spacing w:val="-2"/>
          <w:w w:val="95"/>
        </w:rPr>
        <w:t>o</w:t>
      </w:r>
      <w:r w:rsidRPr="00D85C2D">
        <w:rPr>
          <w:rFonts w:ascii="Calibri" w:hAnsi="Calibri" w:cs="Calibri"/>
          <w:spacing w:val="-1"/>
          <w:w w:val="95"/>
        </w:rPr>
        <w:t>u</w:t>
      </w:r>
      <w:r w:rsidRPr="00D85C2D">
        <w:rPr>
          <w:rFonts w:ascii="Calibri" w:hAnsi="Calibri" w:cs="Calibri"/>
          <w:spacing w:val="-2"/>
          <w:w w:val="95"/>
        </w:rPr>
        <w:t>s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dam</w:t>
      </w:r>
      <w:r w:rsidRPr="00D85C2D">
        <w:rPr>
          <w:rFonts w:ascii="Calibri" w:hAnsi="Calibri" w:cs="Calibri"/>
          <w:spacing w:val="-2"/>
          <w:w w:val="95"/>
        </w:rPr>
        <w:t>age</w:t>
      </w:r>
      <w:r w:rsidRPr="00D85C2D">
        <w:rPr>
          <w:rFonts w:ascii="Calibri" w:hAnsi="Calibri" w:cs="Calibri"/>
          <w:spacing w:val="-33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to</w:t>
      </w:r>
      <w:r w:rsidRPr="00D85C2D">
        <w:rPr>
          <w:rFonts w:ascii="Calibri" w:hAnsi="Calibri" w:cs="Calibri"/>
          <w:spacing w:val="-34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th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57"/>
          <w:w w:val="88"/>
        </w:rPr>
        <w:t xml:space="preserve"> </w:t>
      </w:r>
      <w:r w:rsidRPr="00D85C2D">
        <w:rPr>
          <w:rFonts w:ascii="Calibri" w:hAnsi="Calibri" w:cs="Calibri"/>
          <w:w w:val="95"/>
        </w:rPr>
        <w:t>coupling</w:t>
      </w:r>
      <w:r w:rsidRPr="00D85C2D">
        <w:rPr>
          <w:rFonts w:ascii="Calibri" w:hAnsi="Calibri" w:cs="Calibri"/>
          <w:spacing w:val="-50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and</w:t>
      </w:r>
      <w:r w:rsidRPr="00D85C2D">
        <w:rPr>
          <w:rFonts w:ascii="Calibri" w:hAnsi="Calibri" w:cs="Calibri"/>
          <w:spacing w:val="-49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driv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49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b</w:t>
      </w:r>
      <w:r w:rsidRPr="00D85C2D">
        <w:rPr>
          <w:rFonts w:ascii="Calibri" w:hAnsi="Calibri" w:cs="Calibri"/>
          <w:spacing w:val="-2"/>
          <w:w w:val="95"/>
        </w:rPr>
        <w:t>elts.</w:t>
      </w:r>
    </w:p>
    <w:p w14:paraId="1500F496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  <w:b/>
          <w:bCs/>
        </w:rPr>
      </w:pPr>
    </w:p>
    <w:p w14:paraId="0BB3ED56" w14:textId="77777777" w:rsidR="001F6E1A" w:rsidRPr="00D85C2D" w:rsidRDefault="001F6E1A">
      <w:pPr>
        <w:pStyle w:val="BodyText"/>
        <w:kinsoku w:val="0"/>
        <w:overflowPunct w:val="0"/>
        <w:rPr>
          <w:rFonts w:ascii="Calibri" w:hAnsi="Calibri" w:cs="Calibri"/>
          <w:b/>
          <w:bCs/>
          <w:spacing w:val="-2"/>
          <w:w w:val="90"/>
        </w:rPr>
      </w:pPr>
      <w:bookmarkStart w:id="18" w:name="Stopping_the_machine"/>
      <w:bookmarkStart w:id="19" w:name="bookmark85"/>
      <w:bookmarkEnd w:id="18"/>
      <w:bookmarkEnd w:id="19"/>
    </w:p>
    <w:p w14:paraId="1835602F" w14:textId="77777777" w:rsidR="001F6E1A" w:rsidRPr="00D85C2D" w:rsidRDefault="001F6E1A">
      <w:pPr>
        <w:pStyle w:val="BodyText"/>
        <w:kinsoku w:val="0"/>
        <w:overflowPunct w:val="0"/>
        <w:rPr>
          <w:rFonts w:ascii="Calibri" w:hAnsi="Calibri" w:cs="Calibri"/>
          <w:b/>
          <w:bCs/>
          <w:spacing w:val="-2"/>
          <w:w w:val="90"/>
        </w:rPr>
      </w:pPr>
    </w:p>
    <w:p w14:paraId="705F482C" w14:textId="10A4AAB3" w:rsidR="000002CD" w:rsidRPr="00D85C2D" w:rsidRDefault="000002CD">
      <w:pPr>
        <w:pStyle w:val="BodyText"/>
        <w:kinsoku w:val="0"/>
        <w:overflowPunct w:val="0"/>
        <w:rPr>
          <w:rFonts w:ascii="Calibri" w:hAnsi="Calibri" w:cs="Calibri"/>
        </w:rPr>
      </w:pPr>
      <w:r w:rsidRPr="00D85C2D">
        <w:rPr>
          <w:rFonts w:ascii="Calibri" w:hAnsi="Calibri" w:cs="Calibri"/>
          <w:b/>
          <w:bCs/>
          <w:spacing w:val="-2"/>
          <w:w w:val="90"/>
        </w:rPr>
        <w:lastRenderedPageBreak/>
        <w:t>S</w:t>
      </w:r>
      <w:r w:rsidRPr="00D85C2D">
        <w:rPr>
          <w:rFonts w:ascii="Calibri" w:hAnsi="Calibri" w:cs="Calibri"/>
          <w:b/>
          <w:bCs/>
          <w:spacing w:val="-1"/>
          <w:w w:val="90"/>
        </w:rPr>
        <w:t>toppin</w:t>
      </w:r>
      <w:r w:rsidRPr="00D85C2D">
        <w:rPr>
          <w:rFonts w:ascii="Calibri" w:hAnsi="Calibri" w:cs="Calibri"/>
          <w:b/>
          <w:bCs/>
          <w:spacing w:val="-2"/>
          <w:w w:val="90"/>
        </w:rPr>
        <w:t>g</w:t>
      </w:r>
      <w:r w:rsidRPr="00D85C2D">
        <w:rPr>
          <w:rFonts w:ascii="Calibri" w:hAnsi="Calibri" w:cs="Calibri"/>
          <w:b/>
          <w:bCs/>
          <w:spacing w:val="10"/>
          <w:w w:val="90"/>
        </w:rPr>
        <w:t xml:space="preserve"> </w:t>
      </w:r>
      <w:r w:rsidRPr="00D85C2D">
        <w:rPr>
          <w:rFonts w:ascii="Calibri" w:hAnsi="Calibri" w:cs="Calibri"/>
          <w:b/>
          <w:bCs/>
          <w:spacing w:val="-1"/>
          <w:w w:val="90"/>
        </w:rPr>
        <w:t>the</w:t>
      </w:r>
      <w:r w:rsidRPr="00D85C2D">
        <w:rPr>
          <w:rFonts w:ascii="Calibri" w:hAnsi="Calibri" w:cs="Calibri"/>
          <w:b/>
          <w:bCs/>
          <w:spacing w:val="12"/>
          <w:w w:val="90"/>
        </w:rPr>
        <w:t xml:space="preserve"> </w:t>
      </w:r>
      <w:r w:rsidRPr="00D85C2D">
        <w:rPr>
          <w:rFonts w:ascii="Calibri" w:hAnsi="Calibri" w:cs="Calibri"/>
          <w:b/>
          <w:bCs/>
          <w:w w:val="90"/>
        </w:rPr>
        <w:t>machine</w:t>
      </w:r>
    </w:p>
    <w:p w14:paraId="1260BD0B" w14:textId="77777777" w:rsidR="000002CD" w:rsidRPr="00D85C2D" w:rsidRDefault="000002CD">
      <w:pPr>
        <w:pStyle w:val="BodyText"/>
        <w:kinsoku w:val="0"/>
        <w:overflowPunct w:val="0"/>
        <w:spacing w:before="12"/>
        <w:ind w:left="0"/>
        <w:rPr>
          <w:rFonts w:ascii="Calibri" w:hAnsi="Calibri" w:cs="Calibri"/>
          <w:b/>
          <w:bCs/>
        </w:rPr>
      </w:pPr>
    </w:p>
    <w:p w14:paraId="2441089E" w14:textId="77777777" w:rsidR="000002CD" w:rsidRPr="00D85C2D" w:rsidRDefault="000002CD">
      <w:pPr>
        <w:pStyle w:val="BodyText"/>
        <w:kinsoku w:val="0"/>
        <w:overflowPunct w:val="0"/>
        <w:spacing w:line="186" w:lineRule="auto"/>
        <w:ind w:right="349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Whe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he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eng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ne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has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in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heavy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onditi</w:t>
      </w:r>
      <w:r w:rsidRPr="00D85C2D">
        <w:rPr>
          <w:rFonts w:ascii="Calibri" w:hAnsi="Calibri" w:cs="Calibri"/>
          <w:spacing w:val="-2"/>
          <w:w w:val="110"/>
        </w:rPr>
        <w:t>ons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for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proofErr w:type="gramStart"/>
      <w:r w:rsidRPr="00D85C2D">
        <w:rPr>
          <w:rFonts w:ascii="Calibri" w:hAnsi="Calibri" w:cs="Calibri"/>
          <w:w w:val="110"/>
        </w:rPr>
        <w:t>a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riod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of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tim</w:t>
      </w:r>
      <w:r w:rsidRPr="00D85C2D">
        <w:rPr>
          <w:rFonts w:ascii="Calibri" w:hAnsi="Calibri" w:cs="Calibri"/>
          <w:spacing w:val="-2"/>
          <w:w w:val="110"/>
        </w:rPr>
        <w:t>e</w:t>
      </w:r>
      <w:proofErr w:type="gramEnd"/>
      <w:r w:rsidRPr="00D85C2D">
        <w:rPr>
          <w:rFonts w:ascii="Calibri" w:hAnsi="Calibri" w:cs="Calibri"/>
          <w:spacing w:val="-2"/>
          <w:w w:val="110"/>
        </w:rPr>
        <w:t>,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llow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he</w:t>
      </w:r>
      <w:r w:rsidRPr="00D85C2D">
        <w:rPr>
          <w:rFonts w:ascii="Calibri" w:hAnsi="Calibri" w:cs="Calibri"/>
          <w:spacing w:val="7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eng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ne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to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at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ha</w:t>
      </w:r>
      <w:r w:rsidRPr="00D85C2D">
        <w:rPr>
          <w:rFonts w:ascii="Calibri" w:hAnsi="Calibri" w:cs="Calibri"/>
          <w:spacing w:val="-1"/>
          <w:w w:val="110"/>
        </w:rPr>
        <w:t>lf</w:t>
      </w:r>
      <w:r w:rsidRPr="00D85C2D">
        <w:rPr>
          <w:rFonts w:ascii="Calibri" w:hAnsi="Calibri" w:cs="Calibri"/>
          <w:spacing w:val="-2"/>
          <w:w w:val="110"/>
        </w:rPr>
        <w:t>-</w:t>
      </w:r>
      <w:r w:rsidRPr="00D85C2D">
        <w:rPr>
          <w:rFonts w:ascii="Calibri" w:hAnsi="Calibri" w:cs="Calibri"/>
          <w:spacing w:val="-1"/>
          <w:w w:val="110"/>
        </w:rPr>
        <w:t>po</w:t>
      </w:r>
      <w:r w:rsidRPr="00D85C2D">
        <w:rPr>
          <w:rFonts w:ascii="Calibri" w:hAnsi="Calibri" w:cs="Calibri"/>
          <w:spacing w:val="-2"/>
          <w:w w:val="110"/>
        </w:rPr>
        <w:t>we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for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at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leas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on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minute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llo</w:t>
      </w:r>
      <w:r w:rsidRPr="00D85C2D">
        <w:rPr>
          <w:rFonts w:ascii="Calibri" w:hAnsi="Calibri" w:cs="Calibri"/>
          <w:spacing w:val="-2"/>
          <w:w w:val="110"/>
        </w:rPr>
        <w:t>w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dr</w:t>
      </w:r>
      <w:r w:rsidRPr="00D85C2D">
        <w:rPr>
          <w:rFonts w:ascii="Calibri" w:hAnsi="Calibri" w:cs="Calibri"/>
          <w:spacing w:val="-2"/>
          <w:w w:val="110"/>
        </w:rPr>
        <w:t>ive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be</w:t>
      </w:r>
      <w:r w:rsidRPr="00D85C2D">
        <w:rPr>
          <w:rFonts w:ascii="Calibri" w:hAnsi="Calibri" w:cs="Calibri"/>
          <w:spacing w:val="-1"/>
          <w:w w:val="110"/>
        </w:rPr>
        <w:t>lts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to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ool</w:t>
      </w:r>
      <w:r w:rsidRPr="00D85C2D">
        <w:rPr>
          <w:rFonts w:ascii="Calibri" w:hAnsi="Calibri" w:cs="Calibri"/>
          <w:spacing w:val="71"/>
          <w:w w:val="113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dow</w:t>
      </w:r>
      <w:r w:rsidRPr="00D85C2D">
        <w:rPr>
          <w:rFonts w:ascii="Calibri" w:hAnsi="Calibri" w:cs="Calibri"/>
          <w:spacing w:val="-2"/>
          <w:w w:val="110"/>
        </w:rPr>
        <w:t>n.</w:t>
      </w:r>
    </w:p>
    <w:p w14:paraId="6DF46306" w14:textId="77777777" w:rsidR="000002CD" w:rsidRPr="00D85C2D" w:rsidRDefault="000002CD">
      <w:pPr>
        <w:pStyle w:val="BodyText"/>
        <w:kinsoku w:val="0"/>
        <w:overflowPunct w:val="0"/>
        <w:spacing w:before="10"/>
        <w:ind w:left="0"/>
        <w:rPr>
          <w:rFonts w:ascii="Calibri" w:hAnsi="Calibri" w:cs="Calibri"/>
        </w:rPr>
      </w:pPr>
    </w:p>
    <w:p w14:paraId="5387BDE9" w14:textId="77777777" w:rsidR="000002CD" w:rsidRPr="00D85C2D" w:rsidRDefault="000002CD">
      <w:pPr>
        <w:pStyle w:val="BodyText"/>
        <w:numPr>
          <w:ilvl w:val="0"/>
          <w:numId w:val="1"/>
        </w:numPr>
        <w:tabs>
          <w:tab w:val="left" w:pos="833"/>
        </w:tabs>
        <w:kinsoku w:val="0"/>
        <w:overflowPunct w:val="0"/>
        <w:spacing w:line="374" w:lineRule="exact"/>
        <w:ind w:right="498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x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cise</w:t>
      </w:r>
      <w:r w:rsidRPr="00D85C2D">
        <w:rPr>
          <w:rFonts w:ascii="Calibri" w:hAnsi="Calibri" w:cs="Calibri"/>
          <w:spacing w:val="-1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xtr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ca</w:t>
      </w:r>
      <w:r w:rsidRPr="00D85C2D">
        <w:rPr>
          <w:rFonts w:ascii="Calibri" w:hAnsi="Calibri" w:cs="Calibri"/>
          <w:spacing w:val="-1"/>
          <w:w w:val="105"/>
        </w:rPr>
        <w:t>ution</w:t>
      </w:r>
      <w:r w:rsidRPr="00D85C2D">
        <w:rPr>
          <w:rFonts w:ascii="Calibri" w:hAnsi="Calibri" w:cs="Calibri"/>
          <w:spacing w:val="-1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be</w:t>
      </w:r>
      <w:r w:rsidRPr="00D85C2D">
        <w:rPr>
          <w:rFonts w:ascii="Calibri" w:hAnsi="Calibri" w:cs="Calibri"/>
          <w:spacing w:val="-2"/>
          <w:w w:val="105"/>
        </w:rPr>
        <w:t>ca</w:t>
      </w:r>
      <w:r w:rsidRPr="00D85C2D">
        <w:rPr>
          <w:rFonts w:ascii="Calibri" w:hAnsi="Calibri" w:cs="Calibri"/>
          <w:spacing w:val="-1"/>
          <w:w w:val="105"/>
        </w:rPr>
        <w:t>u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of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hot</w:t>
      </w:r>
      <w:r w:rsidRPr="00D85C2D">
        <w:rPr>
          <w:rFonts w:ascii="Calibri" w:hAnsi="Calibri" w:cs="Calibri"/>
          <w:spacing w:val="-1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parts,</w:t>
      </w:r>
      <w:r w:rsidRPr="00D85C2D">
        <w:rPr>
          <w:rFonts w:ascii="Calibri" w:hAnsi="Calibri" w:cs="Calibri"/>
          <w:spacing w:val="-9"/>
          <w:w w:val="105"/>
        </w:rPr>
        <w:t xml:space="preserve"> </w:t>
      </w:r>
      <w:proofErr w:type="gramStart"/>
      <w:r w:rsidRPr="00D85C2D">
        <w:rPr>
          <w:rFonts w:ascii="Calibri" w:hAnsi="Calibri" w:cs="Calibri"/>
          <w:spacing w:val="-2"/>
          <w:w w:val="105"/>
        </w:rPr>
        <w:t>e.g.</w:t>
      </w:r>
      <w:proofErr w:type="gramEnd"/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xh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u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t,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belts</w:t>
      </w:r>
      <w:r w:rsidRPr="00D85C2D">
        <w:rPr>
          <w:rFonts w:ascii="Calibri" w:hAnsi="Calibri" w:cs="Calibri"/>
          <w:spacing w:val="-2"/>
          <w:w w:val="105"/>
        </w:rPr>
        <w:t>,</w:t>
      </w:r>
      <w:r w:rsidRPr="00D85C2D">
        <w:rPr>
          <w:rFonts w:ascii="Calibri" w:hAnsi="Calibri" w:cs="Calibri"/>
          <w:spacing w:val="-9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tc</w:t>
      </w:r>
      <w:r w:rsidRPr="00D85C2D">
        <w:rPr>
          <w:rFonts w:ascii="Calibri" w:hAnsi="Calibri" w:cs="Calibri"/>
          <w:spacing w:val="-2"/>
          <w:w w:val="105"/>
        </w:rPr>
        <w:t>.,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5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o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when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-2"/>
          <w:w w:val="105"/>
        </w:rPr>
        <w:t xml:space="preserve"> e</w:t>
      </w:r>
      <w:r w:rsidRPr="00D85C2D">
        <w:rPr>
          <w:rFonts w:ascii="Calibri" w:hAnsi="Calibri" w:cs="Calibri"/>
          <w:spacing w:val="-1"/>
          <w:w w:val="105"/>
        </w:rPr>
        <w:t>ngine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ha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wit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hed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off.</w:t>
      </w:r>
    </w:p>
    <w:p w14:paraId="198D80AB" w14:textId="77777777" w:rsidR="000002CD" w:rsidRPr="00D85C2D" w:rsidRDefault="000002CD">
      <w:pPr>
        <w:pStyle w:val="BodyText"/>
        <w:numPr>
          <w:ilvl w:val="0"/>
          <w:numId w:val="1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ur</w:t>
      </w:r>
      <w:r w:rsidRPr="00D85C2D">
        <w:rPr>
          <w:rFonts w:ascii="Calibri" w:hAnsi="Calibri" w:cs="Calibri"/>
          <w:spacing w:val="-2"/>
          <w:w w:val="105"/>
        </w:rPr>
        <w:t xml:space="preserve">e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dr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wbar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lign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2"/>
          <w:w w:val="105"/>
        </w:rPr>
        <w:t xml:space="preserve"> s</w:t>
      </w:r>
      <w:r w:rsidRPr="00D85C2D">
        <w:rPr>
          <w:rFonts w:ascii="Calibri" w:hAnsi="Calibri" w:cs="Calibri"/>
          <w:spacing w:val="-1"/>
          <w:w w:val="105"/>
        </w:rPr>
        <w:t>tr</w:t>
      </w:r>
      <w:r w:rsidRPr="00D85C2D">
        <w:rPr>
          <w:rFonts w:ascii="Calibri" w:hAnsi="Calibri" w:cs="Calibri"/>
          <w:spacing w:val="-2"/>
          <w:w w:val="105"/>
        </w:rPr>
        <w:t>aig</w:t>
      </w:r>
      <w:r w:rsidRPr="00D85C2D">
        <w:rPr>
          <w:rFonts w:ascii="Calibri" w:hAnsi="Calibri" w:cs="Calibri"/>
          <w:spacing w:val="-1"/>
          <w:w w:val="105"/>
        </w:rPr>
        <w:t>ht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out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behind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-2"/>
          <w:w w:val="105"/>
        </w:rPr>
        <w:t xml:space="preserve"> ATV.</w:t>
      </w:r>
    </w:p>
    <w:p w14:paraId="648DDE9C" w14:textId="77777777" w:rsidR="000002CD" w:rsidRPr="00D85C2D" w:rsidRDefault="000002CD">
      <w:pPr>
        <w:pStyle w:val="BodyText"/>
        <w:numPr>
          <w:ilvl w:val="0"/>
          <w:numId w:val="1"/>
        </w:numPr>
        <w:tabs>
          <w:tab w:val="left" w:pos="833"/>
        </w:tabs>
        <w:kinsoku w:val="0"/>
        <w:overflowPunct w:val="0"/>
        <w:spacing w:before="15" w:line="214" w:lineRule="auto"/>
        <w:ind w:right="358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O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ce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 xml:space="preserve">e </w:t>
      </w:r>
      <w:r w:rsidRPr="00D85C2D">
        <w:rPr>
          <w:rFonts w:ascii="Calibri" w:hAnsi="Calibri" w:cs="Calibri"/>
          <w:spacing w:val="-1"/>
          <w:w w:val="105"/>
        </w:rPr>
        <w:t>flail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mower</w:t>
      </w:r>
      <w:r w:rsidRPr="00D85C2D">
        <w:rPr>
          <w:rFonts w:ascii="Calibri" w:hAnsi="Calibri" w:cs="Calibri"/>
          <w:spacing w:val="-1"/>
          <w:w w:val="105"/>
        </w:rPr>
        <w:t xml:space="preserve"> h</w:t>
      </w:r>
      <w:r w:rsidRPr="00D85C2D">
        <w:rPr>
          <w:rFonts w:ascii="Calibri" w:hAnsi="Calibri" w:cs="Calibri"/>
          <w:spacing w:val="-2"/>
          <w:w w:val="105"/>
        </w:rPr>
        <w:t>as c</w:t>
      </w:r>
      <w:r w:rsidRPr="00D85C2D">
        <w:rPr>
          <w:rFonts w:ascii="Calibri" w:hAnsi="Calibri" w:cs="Calibri"/>
          <w:spacing w:val="-1"/>
          <w:w w:val="105"/>
        </w:rPr>
        <w:t>ooled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down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(it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tak</w:t>
      </w:r>
      <w:r w:rsidRPr="00D85C2D">
        <w:rPr>
          <w:rFonts w:ascii="Calibri" w:hAnsi="Calibri" w:cs="Calibri"/>
          <w:spacing w:val="-2"/>
          <w:w w:val="105"/>
        </w:rPr>
        <w:t xml:space="preserve">es </w:t>
      </w:r>
      <w:r w:rsidRPr="00D85C2D">
        <w:rPr>
          <w:rFonts w:ascii="Calibri" w:hAnsi="Calibri" w:cs="Calibri"/>
          <w:w w:val="105"/>
        </w:rPr>
        <w:t>at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le</w:t>
      </w:r>
      <w:r w:rsidRPr="00D85C2D">
        <w:rPr>
          <w:rFonts w:ascii="Calibri" w:hAnsi="Calibri" w:cs="Calibri"/>
          <w:spacing w:val="-2"/>
          <w:w w:val="105"/>
        </w:rPr>
        <w:t>as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an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hour</w:t>
      </w:r>
      <w:r w:rsidRPr="00D85C2D">
        <w:rPr>
          <w:rFonts w:ascii="Calibri" w:hAnsi="Calibri" w:cs="Calibri"/>
          <w:spacing w:val="-2"/>
          <w:w w:val="105"/>
        </w:rPr>
        <w:t xml:space="preserve">),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mo</w:t>
      </w:r>
      <w:r w:rsidRPr="00D85C2D">
        <w:rPr>
          <w:rFonts w:ascii="Calibri" w:hAnsi="Calibri" w:cs="Calibri"/>
          <w:spacing w:val="-2"/>
          <w:w w:val="105"/>
        </w:rPr>
        <w:t xml:space="preserve">ve </w:t>
      </w:r>
      <w:proofErr w:type="gramStart"/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of</w:t>
      </w:r>
      <w:proofErr w:type="gramEnd"/>
      <w:r w:rsidRPr="00D85C2D">
        <w:rPr>
          <w:rFonts w:ascii="Calibri" w:hAnsi="Calibri" w:cs="Calibri"/>
          <w:spacing w:val="55"/>
          <w:w w:val="121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grass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dirt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from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ngine</w:t>
      </w:r>
      <w:r w:rsidRPr="00D85C2D">
        <w:rPr>
          <w:rFonts w:ascii="Calibri" w:hAnsi="Calibri" w:cs="Calibri"/>
          <w:spacing w:val="-2"/>
          <w:w w:val="105"/>
        </w:rPr>
        <w:t>’s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oolin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fins</w:t>
      </w:r>
      <w:r w:rsidRPr="00D85C2D">
        <w:rPr>
          <w:rFonts w:ascii="Calibri" w:hAnsi="Calibri" w:cs="Calibri"/>
          <w:spacing w:val="-2"/>
          <w:w w:val="105"/>
        </w:rPr>
        <w:t>,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ea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round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dri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belts</w:t>
      </w:r>
      <w:r w:rsidRPr="00D85C2D">
        <w:rPr>
          <w:rFonts w:ascii="Calibri" w:hAnsi="Calibri" w:cs="Calibri"/>
          <w:spacing w:val="74"/>
          <w:w w:val="106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 xml:space="preserve">in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xle</w:t>
      </w:r>
      <w:r w:rsidRPr="00D85C2D">
        <w:rPr>
          <w:rFonts w:ascii="Calibri" w:hAnsi="Calibri" w:cs="Calibri"/>
          <w:spacing w:val="-2"/>
          <w:w w:val="105"/>
        </w:rPr>
        <w:t>.</w:t>
      </w:r>
    </w:p>
    <w:p w14:paraId="31A1F33F" w14:textId="77777777" w:rsidR="000002CD" w:rsidRPr="00D85C2D" w:rsidRDefault="000002CD">
      <w:pPr>
        <w:pStyle w:val="BodyText"/>
        <w:kinsoku w:val="0"/>
        <w:overflowPunct w:val="0"/>
        <w:spacing w:before="4"/>
        <w:ind w:left="0"/>
        <w:rPr>
          <w:rFonts w:ascii="Calibri" w:hAnsi="Calibri" w:cs="Calibri"/>
        </w:rPr>
      </w:pPr>
    </w:p>
    <w:p w14:paraId="2CFD72EF" w14:textId="77777777" w:rsidR="000002CD" w:rsidRPr="00D85C2D" w:rsidRDefault="000002CD">
      <w:pPr>
        <w:pStyle w:val="Heading5"/>
        <w:kinsoku w:val="0"/>
        <w:overflowPunct w:val="0"/>
        <w:rPr>
          <w:rFonts w:ascii="Calibri" w:hAnsi="Calibri" w:cs="Calibri"/>
          <w:b w:val="0"/>
          <w:bCs w:val="0"/>
        </w:rPr>
      </w:pPr>
      <w:bookmarkStart w:id="20" w:name="Transport"/>
      <w:bookmarkStart w:id="21" w:name="bookmark86"/>
      <w:bookmarkEnd w:id="20"/>
      <w:bookmarkEnd w:id="21"/>
      <w:r w:rsidRPr="00D85C2D">
        <w:rPr>
          <w:rFonts w:ascii="Calibri" w:hAnsi="Calibri" w:cs="Calibri"/>
          <w:spacing w:val="-2"/>
        </w:rPr>
        <w:t>Transpo</w:t>
      </w:r>
      <w:r w:rsidRPr="00D85C2D">
        <w:rPr>
          <w:rFonts w:ascii="Calibri" w:hAnsi="Calibri" w:cs="Calibri"/>
          <w:spacing w:val="-1"/>
        </w:rPr>
        <w:t>rt</w:t>
      </w:r>
    </w:p>
    <w:p w14:paraId="122EF366" w14:textId="77777777" w:rsidR="000002CD" w:rsidRPr="00D85C2D" w:rsidRDefault="000002CD">
      <w:pPr>
        <w:pStyle w:val="BodyText"/>
        <w:kinsoku w:val="0"/>
        <w:overflowPunct w:val="0"/>
        <w:spacing w:before="12"/>
        <w:ind w:left="0"/>
        <w:rPr>
          <w:rFonts w:ascii="Calibri" w:hAnsi="Calibri" w:cs="Calibri"/>
          <w:b/>
          <w:bCs/>
        </w:rPr>
      </w:pPr>
    </w:p>
    <w:p w14:paraId="2E3C48DA" w14:textId="77777777" w:rsidR="000002CD" w:rsidRPr="00D85C2D" w:rsidRDefault="000002CD">
      <w:pPr>
        <w:pStyle w:val="BodyText"/>
        <w:kinsoku w:val="0"/>
        <w:overflowPunct w:val="0"/>
        <w:spacing w:line="186" w:lineRule="auto"/>
        <w:ind w:right="358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W</w:t>
      </w:r>
      <w:r w:rsidRPr="00D85C2D">
        <w:rPr>
          <w:rFonts w:ascii="Calibri" w:hAnsi="Calibri" w:cs="Calibri"/>
          <w:spacing w:val="-1"/>
          <w:w w:val="105"/>
        </w:rPr>
        <w:t>hen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moving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flail</w:t>
      </w:r>
      <w:r w:rsidRPr="00D85C2D">
        <w:rPr>
          <w:rFonts w:ascii="Calibri" w:hAnsi="Calibri" w:cs="Calibri"/>
          <w:spacing w:val="1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from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one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work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ea</w:t>
      </w:r>
      <w:r w:rsidRPr="00D85C2D">
        <w:rPr>
          <w:rFonts w:ascii="Calibri" w:hAnsi="Calibri" w:cs="Calibri"/>
          <w:spacing w:val="1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noth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,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it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omm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that</w:t>
      </w:r>
      <w:r w:rsidRPr="00D85C2D">
        <w:rPr>
          <w:rFonts w:ascii="Calibri" w:hAnsi="Calibri" w:cs="Calibri"/>
          <w:spacing w:val="57"/>
          <w:w w:val="126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uttin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de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k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>t to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ig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es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po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ition</w:t>
      </w:r>
      <w:r w:rsidRPr="00D85C2D">
        <w:rPr>
          <w:rFonts w:ascii="Calibri" w:hAnsi="Calibri" w:cs="Calibri"/>
          <w:spacing w:val="-2"/>
          <w:w w:val="105"/>
        </w:rPr>
        <w:t>.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(Tra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port po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ition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 xml:space="preserve">– </w:t>
      </w:r>
      <w:r w:rsidRPr="00D85C2D">
        <w:rPr>
          <w:rFonts w:ascii="Calibri" w:hAnsi="Calibri" w:cs="Calibri"/>
          <w:spacing w:val="-2"/>
          <w:w w:val="105"/>
        </w:rPr>
        <w:t>see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sec</w:t>
      </w:r>
      <w:r w:rsidRPr="00D85C2D">
        <w:rPr>
          <w:rFonts w:ascii="Calibri" w:hAnsi="Calibri" w:cs="Calibri"/>
          <w:spacing w:val="-1"/>
          <w:w w:val="105"/>
        </w:rPr>
        <w:t>tion</w:t>
      </w:r>
      <w:r w:rsidRPr="00D85C2D">
        <w:rPr>
          <w:rFonts w:ascii="Calibri" w:hAnsi="Calibri" w:cs="Calibri"/>
          <w:spacing w:val="7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“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>ttin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uttin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eig</w:t>
      </w:r>
      <w:r w:rsidRPr="00D85C2D">
        <w:rPr>
          <w:rFonts w:ascii="Calibri" w:hAnsi="Calibri" w:cs="Calibri"/>
          <w:spacing w:val="-1"/>
          <w:w w:val="105"/>
        </w:rPr>
        <w:t>ht”</w:t>
      </w:r>
      <w:r w:rsidRPr="00D85C2D">
        <w:rPr>
          <w:rFonts w:ascii="Calibri" w:hAnsi="Calibri" w:cs="Calibri"/>
          <w:spacing w:val="-2"/>
          <w:w w:val="105"/>
        </w:rPr>
        <w:t>).</w:t>
      </w:r>
    </w:p>
    <w:p w14:paraId="59C3A0E5" w14:textId="77777777" w:rsidR="000002CD" w:rsidRPr="00D85C2D" w:rsidRDefault="000002CD">
      <w:pPr>
        <w:pStyle w:val="BodyText"/>
        <w:kinsoku w:val="0"/>
        <w:overflowPunct w:val="0"/>
        <w:spacing w:line="187" w:lineRule="auto"/>
        <w:ind w:right="519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B</w:t>
      </w:r>
      <w:r w:rsidRPr="00D85C2D">
        <w:rPr>
          <w:rFonts w:ascii="Calibri" w:hAnsi="Calibri" w:cs="Calibri"/>
          <w:spacing w:val="-1"/>
          <w:w w:val="105"/>
        </w:rPr>
        <w:t>efor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dju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eig</w:t>
      </w:r>
      <w:r w:rsidRPr="00D85C2D">
        <w:rPr>
          <w:rFonts w:ascii="Calibri" w:hAnsi="Calibri" w:cs="Calibri"/>
          <w:spacing w:val="-1"/>
          <w:w w:val="105"/>
        </w:rPr>
        <w:t>ht,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ur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w w:val="105"/>
        </w:rPr>
        <w:t xml:space="preserve"> the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witch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off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flails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ave</w:t>
      </w:r>
      <w:r w:rsidRPr="00D85C2D">
        <w:rPr>
          <w:rFonts w:ascii="Calibri" w:hAnsi="Calibri" w:cs="Calibri"/>
          <w:spacing w:val="71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topped</w:t>
      </w:r>
      <w:r w:rsidRPr="00D85C2D">
        <w:rPr>
          <w:rFonts w:ascii="Calibri" w:hAnsi="Calibri" w:cs="Calibri"/>
          <w:spacing w:val="18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moving.</w:t>
      </w:r>
    </w:p>
    <w:p w14:paraId="410058E4" w14:textId="77777777" w:rsidR="000002CD" w:rsidRPr="00D85C2D" w:rsidRDefault="000002CD">
      <w:pPr>
        <w:pStyle w:val="BodyText"/>
        <w:kinsoku w:val="0"/>
        <w:overflowPunct w:val="0"/>
        <w:spacing w:line="293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Re</w:t>
      </w:r>
      <w:r w:rsidRPr="00D85C2D">
        <w:rPr>
          <w:rFonts w:ascii="Calibri" w:hAnsi="Calibri" w:cs="Calibri"/>
          <w:spacing w:val="-1"/>
          <w:w w:val="105"/>
        </w:rPr>
        <w:t>mov</w:t>
      </w:r>
      <w:r w:rsidRPr="00D85C2D">
        <w:rPr>
          <w:rFonts w:ascii="Calibri" w:hAnsi="Calibri" w:cs="Calibri"/>
          <w:spacing w:val="-2"/>
          <w:w w:val="105"/>
        </w:rPr>
        <w:t>e a</w:t>
      </w:r>
      <w:r w:rsidRPr="00D85C2D">
        <w:rPr>
          <w:rFonts w:ascii="Calibri" w:hAnsi="Calibri" w:cs="Calibri"/>
          <w:spacing w:val="-1"/>
          <w:w w:val="105"/>
        </w:rPr>
        <w:t>ny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p</w:t>
      </w:r>
      <w:r w:rsidRPr="00D85C2D">
        <w:rPr>
          <w:rFonts w:ascii="Calibri" w:hAnsi="Calibri" w:cs="Calibri"/>
          <w:spacing w:val="-2"/>
          <w:w w:val="105"/>
        </w:rPr>
        <w:t>os</w:t>
      </w:r>
      <w:r w:rsidRPr="00D85C2D">
        <w:rPr>
          <w:rFonts w:ascii="Calibri" w:hAnsi="Calibri" w:cs="Calibri"/>
          <w:spacing w:val="-1"/>
          <w:w w:val="105"/>
        </w:rPr>
        <w:t>it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from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-2"/>
          <w:w w:val="105"/>
        </w:rPr>
        <w:t xml:space="preserve"> c</w:t>
      </w:r>
      <w:r w:rsidRPr="00D85C2D">
        <w:rPr>
          <w:rFonts w:ascii="Calibri" w:hAnsi="Calibri" w:cs="Calibri"/>
          <w:spacing w:val="-1"/>
          <w:w w:val="105"/>
        </w:rPr>
        <w:t>utting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k b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for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l</w:t>
      </w:r>
      <w:r w:rsidRPr="00D85C2D">
        <w:rPr>
          <w:rFonts w:ascii="Calibri" w:hAnsi="Calibri" w:cs="Calibri"/>
          <w:spacing w:val="-2"/>
          <w:w w:val="105"/>
        </w:rPr>
        <w:t>eav</w:t>
      </w:r>
      <w:r w:rsidRPr="00D85C2D">
        <w:rPr>
          <w:rFonts w:ascii="Calibri" w:hAnsi="Calibri" w:cs="Calibri"/>
          <w:spacing w:val="-1"/>
          <w:w w:val="105"/>
        </w:rPr>
        <w:t xml:space="preserve">ing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work</w:t>
      </w:r>
      <w:r w:rsidRPr="00D85C2D">
        <w:rPr>
          <w:rFonts w:ascii="Calibri" w:hAnsi="Calibri" w:cs="Calibri"/>
          <w:spacing w:val="-2"/>
          <w:w w:val="105"/>
        </w:rPr>
        <w:t xml:space="preserve"> a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ea.</w:t>
      </w:r>
    </w:p>
    <w:p w14:paraId="455F0BA7" w14:textId="77777777" w:rsidR="000002CD" w:rsidRPr="00D85C2D" w:rsidRDefault="000002CD">
      <w:pPr>
        <w:pStyle w:val="BodyText"/>
        <w:kinsoku w:val="0"/>
        <w:overflowPunct w:val="0"/>
        <w:spacing w:before="32" w:line="186" w:lineRule="auto"/>
        <w:ind w:right="358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2"/>
          <w:w w:val="110"/>
        </w:rPr>
        <w:t>ways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ens</w:t>
      </w:r>
      <w:r w:rsidRPr="00D85C2D">
        <w:rPr>
          <w:rFonts w:ascii="Calibri" w:hAnsi="Calibri" w:cs="Calibri"/>
          <w:spacing w:val="-1"/>
          <w:w w:val="110"/>
        </w:rPr>
        <w:t>ur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ha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fl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’s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eng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ne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has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</w:t>
      </w:r>
      <w:r w:rsidRPr="00D85C2D">
        <w:rPr>
          <w:rFonts w:ascii="Calibri" w:hAnsi="Calibri" w:cs="Calibri"/>
          <w:spacing w:val="-2"/>
          <w:w w:val="110"/>
        </w:rPr>
        <w:t>ee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sw</w:t>
      </w:r>
      <w:r w:rsidRPr="00D85C2D">
        <w:rPr>
          <w:rFonts w:ascii="Calibri" w:hAnsi="Calibri" w:cs="Calibri"/>
          <w:spacing w:val="-1"/>
          <w:w w:val="110"/>
        </w:rPr>
        <w:t>it</w:t>
      </w:r>
      <w:r w:rsidRPr="00D85C2D">
        <w:rPr>
          <w:rFonts w:ascii="Calibri" w:hAnsi="Calibri" w:cs="Calibri"/>
          <w:spacing w:val="-2"/>
          <w:w w:val="110"/>
        </w:rPr>
        <w:t>che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off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whe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tr</w:t>
      </w:r>
      <w:r w:rsidRPr="00D85C2D">
        <w:rPr>
          <w:rFonts w:ascii="Calibri" w:hAnsi="Calibri" w:cs="Calibri"/>
          <w:spacing w:val="-2"/>
          <w:w w:val="110"/>
        </w:rPr>
        <w:t>ans</w:t>
      </w:r>
      <w:r w:rsidRPr="00D85C2D">
        <w:rPr>
          <w:rFonts w:ascii="Calibri" w:hAnsi="Calibri" w:cs="Calibri"/>
          <w:spacing w:val="-1"/>
          <w:w w:val="110"/>
        </w:rPr>
        <w:t>porti</w:t>
      </w:r>
      <w:r w:rsidRPr="00D85C2D">
        <w:rPr>
          <w:rFonts w:ascii="Calibri" w:hAnsi="Calibri" w:cs="Calibri"/>
          <w:spacing w:val="-2"/>
          <w:w w:val="110"/>
        </w:rPr>
        <w:t>ng</w:t>
      </w:r>
      <w:r w:rsidRPr="00D85C2D">
        <w:rPr>
          <w:rFonts w:ascii="Calibri" w:hAnsi="Calibri" w:cs="Calibri"/>
          <w:spacing w:val="72"/>
          <w:w w:val="104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he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ac</w:t>
      </w:r>
      <w:r w:rsidRPr="00D85C2D">
        <w:rPr>
          <w:rFonts w:ascii="Calibri" w:hAnsi="Calibri" w:cs="Calibri"/>
          <w:spacing w:val="-1"/>
          <w:w w:val="110"/>
        </w:rPr>
        <w:t>hi</w:t>
      </w:r>
      <w:r w:rsidRPr="00D85C2D">
        <w:rPr>
          <w:rFonts w:ascii="Calibri" w:hAnsi="Calibri" w:cs="Calibri"/>
          <w:spacing w:val="-2"/>
          <w:w w:val="110"/>
        </w:rPr>
        <w:t>ne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to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next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w</w:t>
      </w:r>
      <w:r w:rsidRPr="00D85C2D">
        <w:rPr>
          <w:rFonts w:ascii="Calibri" w:hAnsi="Calibri" w:cs="Calibri"/>
          <w:spacing w:val="-1"/>
          <w:w w:val="110"/>
        </w:rPr>
        <w:t>or</w:t>
      </w:r>
      <w:r w:rsidRPr="00D85C2D">
        <w:rPr>
          <w:rFonts w:ascii="Calibri" w:hAnsi="Calibri" w:cs="Calibri"/>
          <w:spacing w:val="-2"/>
          <w:w w:val="110"/>
        </w:rPr>
        <w:t>k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ea.</w:t>
      </w:r>
    </w:p>
    <w:p w14:paraId="6F8AE844" w14:textId="77777777" w:rsidR="000002CD" w:rsidRPr="00D85C2D" w:rsidRDefault="000002CD">
      <w:pPr>
        <w:pStyle w:val="BodyText"/>
        <w:kinsoku w:val="0"/>
        <w:overflowPunct w:val="0"/>
        <w:spacing w:before="8"/>
        <w:ind w:left="0"/>
        <w:rPr>
          <w:rFonts w:ascii="Calibri" w:hAnsi="Calibri" w:cs="Calibri"/>
        </w:rPr>
      </w:pPr>
    </w:p>
    <w:p w14:paraId="3EFD6B7E" w14:textId="049B13F3" w:rsidR="000002CD" w:rsidRPr="00D85C2D" w:rsidRDefault="000002CD">
      <w:pPr>
        <w:pStyle w:val="Heading5"/>
        <w:kinsoku w:val="0"/>
        <w:overflowPunct w:val="0"/>
        <w:spacing w:before="24"/>
        <w:rPr>
          <w:rFonts w:ascii="Calibri" w:hAnsi="Calibri" w:cs="Calibri"/>
          <w:b w:val="0"/>
          <w:bCs w:val="0"/>
        </w:rPr>
      </w:pPr>
      <w:bookmarkStart w:id="22" w:name="Adjustment_of_roller_and_skid_shoes"/>
      <w:bookmarkStart w:id="23" w:name="bookmark87"/>
      <w:bookmarkEnd w:id="22"/>
      <w:bookmarkEnd w:id="23"/>
      <w:r w:rsidRPr="00D85C2D">
        <w:rPr>
          <w:rFonts w:ascii="Calibri" w:hAnsi="Calibri" w:cs="Calibri"/>
          <w:spacing w:val="-2"/>
          <w:w w:val="95"/>
        </w:rPr>
        <w:t>A</w:t>
      </w:r>
      <w:r w:rsidRPr="00D85C2D">
        <w:rPr>
          <w:rFonts w:ascii="Calibri" w:hAnsi="Calibri" w:cs="Calibri"/>
          <w:spacing w:val="-1"/>
          <w:w w:val="95"/>
        </w:rPr>
        <w:t>d</w:t>
      </w:r>
      <w:r w:rsidRPr="00D85C2D">
        <w:rPr>
          <w:rFonts w:ascii="Calibri" w:hAnsi="Calibri" w:cs="Calibri"/>
          <w:spacing w:val="-2"/>
          <w:w w:val="95"/>
        </w:rPr>
        <w:t>just</w:t>
      </w:r>
      <w:r w:rsidRPr="00D85C2D">
        <w:rPr>
          <w:rFonts w:ascii="Calibri" w:hAnsi="Calibri" w:cs="Calibri"/>
          <w:spacing w:val="-1"/>
          <w:w w:val="95"/>
        </w:rPr>
        <w:t>m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1"/>
          <w:w w:val="95"/>
        </w:rPr>
        <w:t>n</w:t>
      </w:r>
      <w:r w:rsidR="001F6E1A" w:rsidRPr="00D85C2D">
        <w:rPr>
          <w:rFonts w:ascii="Calibri" w:hAnsi="Calibri" w:cs="Calibri"/>
          <w:spacing w:val="-1"/>
          <w:w w:val="95"/>
        </w:rPr>
        <w:t xml:space="preserve">t </w:t>
      </w:r>
      <w:r w:rsidRPr="00D85C2D">
        <w:rPr>
          <w:rFonts w:ascii="Calibri" w:hAnsi="Calibri" w:cs="Calibri"/>
          <w:w w:val="95"/>
        </w:rPr>
        <w:t>o</w:t>
      </w:r>
      <w:r w:rsidR="001F6E1A" w:rsidRPr="00D85C2D">
        <w:rPr>
          <w:rFonts w:ascii="Calibri" w:hAnsi="Calibri" w:cs="Calibri"/>
          <w:w w:val="95"/>
        </w:rPr>
        <w:t xml:space="preserve">f </w:t>
      </w:r>
      <w:r w:rsidRPr="00D85C2D">
        <w:rPr>
          <w:rFonts w:ascii="Calibri" w:hAnsi="Calibri" w:cs="Calibri"/>
          <w:w w:val="95"/>
        </w:rPr>
        <w:t>rolle</w:t>
      </w:r>
      <w:r w:rsidR="001F6E1A" w:rsidRPr="00D85C2D">
        <w:rPr>
          <w:rFonts w:ascii="Calibri" w:hAnsi="Calibri" w:cs="Calibri"/>
          <w:w w:val="95"/>
        </w:rPr>
        <w:t xml:space="preserve">r </w:t>
      </w:r>
      <w:r w:rsidRPr="00D85C2D">
        <w:rPr>
          <w:rFonts w:ascii="Calibri" w:hAnsi="Calibri" w:cs="Calibri"/>
          <w:spacing w:val="-2"/>
          <w:w w:val="95"/>
        </w:rPr>
        <w:t>a</w:t>
      </w:r>
      <w:r w:rsidRPr="00D85C2D">
        <w:rPr>
          <w:rFonts w:ascii="Calibri" w:hAnsi="Calibri" w:cs="Calibri"/>
          <w:spacing w:val="-1"/>
          <w:w w:val="95"/>
        </w:rPr>
        <w:t>n</w:t>
      </w:r>
      <w:r w:rsidR="001F6E1A" w:rsidRPr="00D85C2D">
        <w:rPr>
          <w:rFonts w:ascii="Calibri" w:hAnsi="Calibri" w:cs="Calibri"/>
          <w:spacing w:val="-1"/>
          <w:w w:val="95"/>
        </w:rPr>
        <w:t xml:space="preserve">d </w:t>
      </w:r>
      <w:r w:rsidRPr="00D85C2D">
        <w:rPr>
          <w:rFonts w:ascii="Calibri" w:hAnsi="Calibri" w:cs="Calibri"/>
          <w:w w:val="95"/>
        </w:rPr>
        <w:t>ski</w:t>
      </w:r>
      <w:r w:rsidR="001F6E1A" w:rsidRPr="00D85C2D">
        <w:rPr>
          <w:rFonts w:ascii="Calibri" w:hAnsi="Calibri" w:cs="Calibri"/>
          <w:w w:val="95"/>
        </w:rPr>
        <w:t xml:space="preserve">d </w:t>
      </w:r>
      <w:r w:rsidRPr="00D85C2D">
        <w:rPr>
          <w:rFonts w:ascii="Calibri" w:hAnsi="Calibri" w:cs="Calibri"/>
          <w:spacing w:val="-2"/>
          <w:w w:val="95"/>
        </w:rPr>
        <w:t>shoes</w:t>
      </w:r>
    </w:p>
    <w:p w14:paraId="1B11A51B" w14:textId="77777777" w:rsidR="000002CD" w:rsidRPr="00D85C2D" w:rsidRDefault="000002CD">
      <w:pPr>
        <w:pStyle w:val="BodyText"/>
        <w:kinsoku w:val="0"/>
        <w:overflowPunct w:val="0"/>
        <w:spacing w:before="12"/>
        <w:ind w:left="0"/>
        <w:rPr>
          <w:rFonts w:ascii="Calibri" w:hAnsi="Calibri" w:cs="Calibri"/>
          <w:b/>
          <w:bCs/>
        </w:rPr>
      </w:pPr>
    </w:p>
    <w:p w14:paraId="0EF7B89B" w14:textId="77777777" w:rsidR="000002CD" w:rsidRPr="00D85C2D" w:rsidRDefault="000002CD">
      <w:pPr>
        <w:pStyle w:val="BodyText"/>
        <w:kinsoku w:val="0"/>
        <w:overflowPunct w:val="0"/>
        <w:spacing w:line="186" w:lineRule="auto"/>
        <w:ind w:right="498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roller</w:t>
      </w:r>
      <w:r w:rsidRPr="00D85C2D">
        <w:rPr>
          <w:rFonts w:ascii="Calibri" w:hAnsi="Calibri" w:cs="Calibri"/>
          <w:spacing w:val="-2"/>
          <w:w w:val="105"/>
        </w:rPr>
        <w:t>’s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important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fun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tion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prote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aga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dam</w:t>
      </w:r>
      <w:r w:rsidRPr="00D85C2D">
        <w:rPr>
          <w:rFonts w:ascii="Calibri" w:hAnsi="Calibri" w:cs="Calibri"/>
          <w:spacing w:val="-2"/>
          <w:w w:val="105"/>
        </w:rPr>
        <w:t>age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xle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–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if</w:t>
      </w:r>
      <w:r w:rsidRPr="00D85C2D">
        <w:rPr>
          <w:rFonts w:ascii="Calibri" w:hAnsi="Calibri" w:cs="Calibri"/>
          <w:spacing w:val="80"/>
          <w:w w:val="118"/>
        </w:rPr>
        <w:t xml:space="preserve"> </w:t>
      </w:r>
      <w:r w:rsidRPr="00D85C2D">
        <w:rPr>
          <w:rFonts w:ascii="Calibri" w:hAnsi="Calibri" w:cs="Calibri"/>
          <w:w w:val="105"/>
        </w:rPr>
        <w:t>a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wheel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enter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hol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or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if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urf</w:t>
      </w:r>
      <w:r w:rsidRPr="00D85C2D">
        <w:rPr>
          <w:rFonts w:ascii="Calibri" w:hAnsi="Calibri" w:cs="Calibri"/>
          <w:spacing w:val="-2"/>
          <w:w w:val="105"/>
        </w:rPr>
        <w:t>ace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uneven</w:t>
      </w:r>
      <w:r w:rsidRPr="00D85C2D">
        <w:rPr>
          <w:rFonts w:ascii="Calibri" w:hAnsi="Calibri" w:cs="Calibri"/>
          <w:spacing w:val="-2"/>
          <w:w w:val="105"/>
        </w:rPr>
        <w:t>, ca</w:t>
      </w:r>
      <w:r w:rsidRPr="00D85C2D">
        <w:rPr>
          <w:rFonts w:ascii="Calibri" w:hAnsi="Calibri" w:cs="Calibri"/>
          <w:spacing w:val="-1"/>
          <w:w w:val="105"/>
        </w:rPr>
        <w:t>u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 xml:space="preserve">g </w:t>
      </w:r>
      <w:r w:rsidRPr="00D85C2D">
        <w:rPr>
          <w:rFonts w:ascii="Calibri" w:hAnsi="Calibri" w:cs="Calibri"/>
          <w:spacing w:val="-1"/>
          <w:w w:val="105"/>
        </w:rPr>
        <w:t>hei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ht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differen</w:t>
      </w:r>
      <w:r w:rsidRPr="00D85C2D">
        <w:rPr>
          <w:rFonts w:ascii="Calibri" w:hAnsi="Calibri" w:cs="Calibri"/>
          <w:spacing w:val="-2"/>
          <w:w w:val="105"/>
        </w:rPr>
        <w:t xml:space="preserve">ces </w:t>
      </w:r>
      <w:r w:rsidRPr="00D85C2D">
        <w:rPr>
          <w:rFonts w:ascii="Calibri" w:hAnsi="Calibri" w:cs="Calibri"/>
          <w:spacing w:val="-1"/>
          <w:w w:val="105"/>
        </w:rPr>
        <w:t>between</w:t>
      </w:r>
      <w:r w:rsidRPr="00D85C2D">
        <w:rPr>
          <w:rFonts w:ascii="Calibri" w:hAnsi="Calibri" w:cs="Calibri"/>
          <w:spacing w:val="60"/>
          <w:w w:val="104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two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wh</w:t>
      </w:r>
      <w:r w:rsidRPr="00D85C2D">
        <w:rPr>
          <w:rFonts w:ascii="Calibri" w:hAnsi="Calibri" w:cs="Calibri"/>
          <w:spacing w:val="-2"/>
          <w:w w:val="105"/>
        </w:rPr>
        <w:t>eels,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roller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upports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flail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mow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’s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</w:t>
      </w:r>
      <w:r w:rsidRPr="00D85C2D">
        <w:rPr>
          <w:rFonts w:ascii="Calibri" w:hAnsi="Calibri" w:cs="Calibri"/>
          <w:spacing w:val="-2"/>
          <w:w w:val="105"/>
        </w:rPr>
        <w:t>eig</w:t>
      </w:r>
      <w:r w:rsidRPr="00D85C2D">
        <w:rPr>
          <w:rFonts w:ascii="Calibri" w:hAnsi="Calibri" w:cs="Calibri"/>
          <w:spacing w:val="-1"/>
          <w:w w:val="105"/>
        </w:rPr>
        <w:t>ht,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wh</w:t>
      </w:r>
      <w:r w:rsidRPr="00D85C2D">
        <w:rPr>
          <w:rFonts w:ascii="Calibri" w:hAnsi="Calibri" w:cs="Calibri"/>
          <w:spacing w:val="-2"/>
          <w:w w:val="105"/>
        </w:rPr>
        <w:t>ic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pr</w:t>
      </w:r>
      <w:r w:rsidRPr="00D85C2D">
        <w:rPr>
          <w:rFonts w:ascii="Calibri" w:hAnsi="Calibri" w:cs="Calibri"/>
          <w:spacing w:val="-2"/>
          <w:w w:val="105"/>
        </w:rPr>
        <w:t>eve</w:t>
      </w:r>
      <w:r w:rsidRPr="00D85C2D">
        <w:rPr>
          <w:rFonts w:ascii="Calibri" w:hAnsi="Calibri" w:cs="Calibri"/>
          <w:spacing w:val="-1"/>
          <w:w w:val="105"/>
        </w:rPr>
        <w:t>nts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flails</w:t>
      </w:r>
      <w:r w:rsidRPr="00D85C2D">
        <w:rPr>
          <w:rFonts w:ascii="Calibri" w:hAnsi="Calibri" w:cs="Calibri"/>
          <w:spacing w:val="70"/>
          <w:w w:val="104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from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‘</w:t>
      </w:r>
      <w:r w:rsidRPr="00D85C2D">
        <w:rPr>
          <w:rFonts w:ascii="Calibri" w:hAnsi="Calibri" w:cs="Calibri"/>
          <w:spacing w:val="-1"/>
          <w:w w:val="105"/>
        </w:rPr>
        <w:t>flailin</w:t>
      </w:r>
      <w:r w:rsidRPr="00D85C2D">
        <w:rPr>
          <w:rFonts w:ascii="Calibri" w:hAnsi="Calibri" w:cs="Calibri"/>
          <w:spacing w:val="-2"/>
          <w:w w:val="105"/>
        </w:rPr>
        <w:t>g’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round.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Toge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with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kid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ho</w:t>
      </w:r>
      <w:r w:rsidRPr="00D85C2D">
        <w:rPr>
          <w:rFonts w:ascii="Calibri" w:hAnsi="Calibri" w:cs="Calibri"/>
          <w:spacing w:val="-2"/>
          <w:w w:val="105"/>
        </w:rPr>
        <w:t>es,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roller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pro</w:t>
      </w:r>
      <w:r w:rsidRPr="00D85C2D">
        <w:rPr>
          <w:rFonts w:ascii="Calibri" w:hAnsi="Calibri" w:cs="Calibri"/>
          <w:spacing w:val="-2"/>
          <w:w w:val="105"/>
        </w:rPr>
        <w:t>v</w:t>
      </w:r>
      <w:r w:rsidRPr="00D85C2D">
        <w:rPr>
          <w:rFonts w:ascii="Calibri" w:hAnsi="Calibri" w:cs="Calibri"/>
          <w:spacing w:val="-1"/>
          <w:w w:val="105"/>
        </w:rPr>
        <w:t>ide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x</w:t>
      </w:r>
      <w:r w:rsidRPr="00D85C2D">
        <w:rPr>
          <w:rFonts w:ascii="Calibri" w:hAnsi="Calibri" w:cs="Calibri"/>
          <w:spacing w:val="-2"/>
          <w:w w:val="105"/>
        </w:rPr>
        <w:t>ce</w:t>
      </w:r>
      <w:r w:rsidRPr="00D85C2D">
        <w:rPr>
          <w:rFonts w:ascii="Calibri" w:hAnsi="Calibri" w:cs="Calibri"/>
          <w:spacing w:val="-1"/>
          <w:w w:val="105"/>
        </w:rPr>
        <w:t>llent</w:t>
      </w:r>
      <w:r w:rsidRPr="00D85C2D">
        <w:rPr>
          <w:rFonts w:ascii="Calibri" w:hAnsi="Calibri" w:cs="Calibri"/>
          <w:spacing w:val="77"/>
          <w:w w:val="126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prot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tion</w:t>
      </w:r>
      <w:r w:rsidRPr="00D85C2D">
        <w:rPr>
          <w:rFonts w:ascii="Calibri" w:hAnsi="Calibri" w:cs="Calibri"/>
          <w:spacing w:val="1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to</w:t>
      </w:r>
      <w:r w:rsidRPr="00D85C2D">
        <w:rPr>
          <w:rFonts w:ascii="Calibri" w:hAnsi="Calibri" w:cs="Calibri"/>
          <w:spacing w:val="1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1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main</w:t>
      </w:r>
      <w:r w:rsidRPr="00D85C2D">
        <w:rPr>
          <w:rFonts w:ascii="Calibri" w:hAnsi="Calibri" w:cs="Calibri"/>
          <w:spacing w:val="1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xl</w:t>
      </w:r>
      <w:r w:rsidRPr="00D85C2D">
        <w:rPr>
          <w:rFonts w:ascii="Calibri" w:hAnsi="Calibri" w:cs="Calibri"/>
          <w:spacing w:val="-2"/>
          <w:w w:val="105"/>
        </w:rPr>
        <w:t>e.</w:t>
      </w:r>
    </w:p>
    <w:p w14:paraId="5071C3D6" w14:textId="77777777" w:rsidR="000002CD" w:rsidRPr="00D85C2D" w:rsidRDefault="000002CD">
      <w:pPr>
        <w:pStyle w:val="BodyText"/>
        <w:kinsoku w:val="0"/>
        <w:overflowPunct w:val="0"/>
        <w:spacing w:before="2" w:line="186" w:lineRule="auto"/>
        <w:ind w:right="519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roller</w:t>
      </w:r>
      <w:r w:rsidRPr="00D85C2D">
        <w:rPr>
          <w:rFonts w:ascii="Calibri" w:hAnsi="Calibri" w:cs="Calibri"/>
          <w:spacing w:val="-2"/>
          <w:w w:val="105"/>
        </w:rPr>
        <w:t xml:space="preserve"> als</w:t>
      </w:r>
      <w:r w:rsidRPr="00D85C2D">
        <w:rPr>
          <w:rFonts w:ascii="Calibri" w:hAnsi="Calibri" w:cs="Calibri"/>
          <w:spacing w:val="-1"/>
          <w:w w:val="105"/>
        </w:rPr>
        <w:t>o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pro</w:t>
      </w:r>
      <w:r w:rsidRPr="00D85C2D">
        <w:rPr>
          <w:rFonts w:ascii="Calibri" w:hAnsi="Calibri" w:cs="Calibri"/>
          <w:spacing w:val="-2"/>
          <w:w w:val="105"/>
        </w:rPr>
        <w:t>v</w:t>
      </w:r>
      <w:r w:rsidRPr="00D85C2D">
        <w:rPr>
          <w:rFonts w:ascii="Calibri" w:hAnsi="Calibri" w:cs="Calibri"/>
          <w:spacing w:val="-1"/>
          <w:w w:val="105"/>
        </w:rPr>
        <w:t>id</w:t>
      </w:r>
      <w:r w:rsidRPr="00D85C2D">
        <w:rPr>
          <w:rFonts w:ascii="Calibri" w:hAnsi="Calibri" w:cs="Calibri"/>
          <w:spacing w:val="-2"/>
          <w:w w:val="105"/>
        </w:rPr>
        <w:t xml:space="preserve">es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ben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fit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it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po</w:t>
      </w:r>
      <w:r w:rsidRPr="00D85C2D">
        <w:rPr>
          <w:rFonts w:ascii="Calibri" w:hAnsi="Calibri" w:cs="Calibri"/>
          <w:spacing w:val="-2"/>
          <w:w w:val="105"/>
        </w:rPr>
        <w:t>ss</w:t>
      </w:r>
      <w:r w:rsidRPr="00D85C2D">
        <w:rPr>
          <w:rFonts w:ascii="Calibri" w:hAnsi="Calibri" w:cs="Calibri"/>
          <w:spacing w:val="-1"/>
          <w:w w:val="105"/>
        </w:rPr>
        <w:t>ibl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to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ut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edges</w:t>
      </w:r>
      <w:r w:rsidRPr="00D85C2D">
        <w:rPr>
          <w:rFonts w:ascii="Calibri" w:hAnsi="Calibri" w:cs="Calibri"/>
          <w:spacing w:val="-2"/>
          <w:w w:val="105"/>
        </w:rPr>
        <w:t xml:space="preserve"> s</w:t>
      </w:r>
      <w:r w:rsidRPr="00D85C2D">
        <w:rPr>
          <w:rFonts w:ascii="Calibri" w:hAnsi="Calibri" w:cs="Calibri"/>
          <w:spacing w:val="-1"/>
          <w:w w:val="105"/>
        </w:rPr>
        <w:t>inc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one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whe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l</w:t>
      </w:r>
      <w:r w:rsidRPr="00D85C2D">
        <w:rPr>
          <w:rFonts w:ascii="Calibri" w:hAnsi="Calibri" w:cs="Calibri"/>
          <w:spacing w:val="77"/>
          <w:w w:val="113"/>
        </w:rPr>
        <w:t xml:space="preserve"> </w:t>
      </w:r>
      <w:r w:rsidRPr="00D85C2D">
        <w:rPr>
          <w:rFonts w:ascii="Calibri" w:hAnsi="Calibri" w:cs="Calibri"/>
          <w:w w:val="105"/>
        </w:rPr>
        <w:t>can</w:t>
      </w:r>
      <w:r w:rsidRPr="00D85C2D">
        <w:rPr>
          <w:rFonts w:ascii="Calibri" w:hAnsi="Calibri" w:cs="Calibri"/>
          <w:spacing w:val="-1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over</w:t>
      </w:r>
      <w:r w:rsidRPr="00D85C2D">
        <w:rPr>
          <w:rFonts w:ascii="Calibri" w:hAnsi="Calibri" w:cs="Calibri"/>
          <w:spacing w:val="-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ed</w:t>
      </w:r>
      <w:r w:rsidRPr="00D85C2D">
        <w:rPr>
          <w:rFonts w:ascii="Calibri" w:hAnsi="Calibri" w:cs="Calibri"/>
          <w:spacing w:val="-2"/>
          <w:w w:val="105"/>
        </w:rPr>
        <w:t>ge.</w:t>
      </w:r>
    </w:p>
    <w:p w14:paraId="3772C50E" w14:textId="4EF80E46" w:rsidR="000002CD" w:rsidRPr="00D85C2D" w:rsidRDefault="000002CD">
      <w:pPr>
        <w:pStyle w:val="BodyText"/>
        <w:kinsoku w:val="0"/>
        <w:overflowPunct w:val="0"/>
        <w:spacing w:line="186" w:lineRule="auto"/>
        <w:ind w:right="331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rol</w:t>
      </w:r>
      <w:r w:rsidRPr="00D85C2D">
        <w:rPr>
          <w:rFonts w:ascii="Calibri" w:hAnsi="Calibri" w:cs="Calibri"/>
          <w:spacing w:val="-2"/>
          <w:w w:val="110"/>
        </w:rPr>
        <w:t>le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sk</w:t>
      </w:r>
      <w:r w:rsidRPr="00D85C2D">
        <w:rPr>
          <w:rFonts w:ascii="Calibri" w:hAnsi="Calibri" w:cs="Calibri"/>
          <w:spacing w:val="-1"/>
          <w:w w:val="110"/>
        </w:rPr>
        <w:t>id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ho</w:t>
      </w:r>
      <w:r w:rsidRPr="00D85C2D">
        <w:rPr>
          <w:rFonts w:ascii="Calibri" w:hAnsi="Calibri" w:cs="Calibri"/>
          <w:spacing w:val="-2"/>
          <w:w w:val="110"/>
        </w:rPr>
        <w:t>es’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po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ition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are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ac</w:t>
      </w:r>
      <w:r w:rsidRPr="00D85C2D">
        <w:rPr>
          <w:rFonts w:ascii="Calibri" w:hAnsi="Calibri" w:cs="Calibri"/>
          <w:spacing w:val="-1"/>
          <w:w w:val="110"/>
        </w:rPr>
        <w:t>tor</w:t>
      </w:r>
      <w:r w:rsidRPr="00D85C2D">
        <w:rPr>
          <w:rFonts w:ascii="Calibri" w:hAnsi="Calibri" w:cs="Calibri"/>
          <w:spacing w:val="-2"/>
          <w:w w:val="110"/>
        </w:rPr>
        <w:t>y-se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w</w:t>
      </w:r>
      <w:r w:rsidRPr="00D85C2D">
        <w:rPr>
          <w:rFonts w:ascii="Calibri" w:hAnsi="Calibri" w:cs="Calibri"/>
          <w:spacing w:val="-1"/>
          <w:w w:val="110"/>
        </w:rPr>
        <w:t>ill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suit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="00D3399B" w:rsidRPr="00D85C2D">
        <w:rPr>
          <w:rFonts w:ascii="Calibri" w:hAnsi="Calibri" w:cs="Calibri"/>
          <w:spacing w:val="-2"/>
          <w:w w:val="110"/>
        </w:rPr>
        <w:t>s</w:t>
      </w:r>
      <w:r w:rsidR="00D3399B" w:rsidRPr="00D85C2D">
        <w:rPr>
          <w:rFonts w:ascii="Calibri" w:hAnsi="Calibri" w:cs="Calibri"/>
          <w:spacing w:val="-1"/>
          <w:w w:val="110"/>
        </w:rPr>
        <w:t>itu</w:t>
      </w:r>
      <w:r w:rsidR="00D3399B" w:rsidRPr="00D85C2D">
        <w:rPr>
          <w:rFonts w:ascii="Calibri" w:hAnsi="Calibri" w:cs="Calibri"/>
          <w:spacing w:val="-2"/>
          <w:w w:val="110"/>
        </w:rPr>
        <w:t>a</w:t>
      </w:r>
      <w:r w:rsidR="00D3399B" w:rsidRPr="00D85C2D">
        <w:rPr>
          <w:rFonts w:ascii="Calibri" w:hAnsi="Calibri" w:cs="Calibri"/>
          <w:spacing w:val="-1"/>
          <w:w w:val="110"/>
        </w:rPr>
        <w:t>tion</w:t>
      </w:r>
      <w:r w:rsidR="00D3399B" w:rsidRPr="00D85C2D">
        <w:rPr>
          <w:rFonts w:ascii="Calibri" w:hAnsi="Calibri" w:cs="Calibri"/>
          <w:spacing w:val="-2"/>
          <w:w w:val="110"/>
        </w:rPr>
        <w:t xml:space="preserve">s, but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ey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should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lw</w:t>
      </w:r>
      <w:r w:rsidRPr="00D85C2D">
        <w:rPr>
          <w:rFonts w:ascii="Calibri" w:hAnsi="Calibri" w:cs="Calibri"/>
          <w:spacing w:val="-2"/>
          <w:w w:val="110"/>
        </w:rPr>
        <w:t>ays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be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dju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ted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to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uit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ondition</w:t>
      </w:r>
      <w:r w:rsidRPr="00D85C2D">
        <w:rPr>
          <w:rFonts w:ascii="Calibri" w:hAnsi="Calibri" w:cs="Calibri"/>
          <w:spacing w:val="-2"/>
          <w:w w:val="110"/>
        </w:rPr>
        <w:t>s.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If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flail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</w:t>
      </w:r>
      <w:r w:rsidRPr="00D85C2D">
        <w:rPr>
          <w:rFonts w:ascii="Calibri" w:hAnsi="Calibri" w:cs="Calibri"/>
          <w:spacing w:val="-2"/>
          <w:w w:val="110"/>
        </w:rPr>
        <w:t>we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="00D3399B" w:rsidRPr="00D85C2D">
        <w:rPr>
          <w:rFonts w:ascii="Calibri" w:hAnsi="Calibri" w:cs="Calibri"/>
          <w:spacing w:val="-2"/>
          <w:w w:val="110"/>
        </w:rPr>
        <w:t>e.g.,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="00D3399B" w:rsidRPr="00D85C2D">
        <w:rPr>
          <w:rFonts w:ascii="Calibri" w:hAnsi="Calibri" w:cs="Calibri"/>
          <w:spacing w:val="-2"/>
          <w:w w:val="110"/>
        </w:rPr>
        <w:t xml:space="preserve">is used 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"/>
          <w:w w:val="110"/>
        </w:rPr>
        <w:t>eavy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working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onditi</w:t>
      </w:r>
      <w:r w:rsidRPr="00D85C2D">
        <w:rPr>
          <w:rFonts w:ascii="Calibri" w:hAnsi="Calibri" w:cs="Calibri"/>
          <w:spacing w:val="-2"/>
          <w:w w:val="110"/>
        </w:rPr>
        <w:t>ons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or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on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tough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vege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ti</w:t>
      </w:r>
      <w:r w:rsidRPr="00D85C2D">
        <w:rPr>
          <w:rFonts w:ascii="Calibri" w:hAnsi="Calibri" w:cs="Calibri"/>
          <w:spacing w:val="-2"/>
          <w:w w:val="110"/>
        </w:rPr>
        <w:t>on,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he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roll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sk</w:t>
      </w:r>
      <w:r w:rsidRPr="00D85C2D">
        <w:rPr>
          <w:rFonts w:ascii="Calibri" w:hAnsi="Calibri" w:cs="Calibri"/>
          <w:spacing w:val="-1"/>
          <w:w w:val="110"/>
        </w:rPr>
        <w:t>id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ho</w:t>
      </w:r>
      <w:r w:rsidRPr="00D85C2D">
        <w:rPr>
          <w:rFonts w:ascii="Calibri" w:hAnsi="Calibri" w:cs="Calibri"/>
          <w:spacing w:val="-2"/>
          <w:w w:val="110"/>
        </w:rPr>
        <w:t>es</w:t>
      </w:r>
      <w:r w:rsidRPr="00D85C2D">
        <w:rPr>
          <w:rFonts w:ascii="Calibri" w:hAnsi="Calibri" w:cs="Calibri"/>
          <w:spacing w:val="67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hould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be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lo</w:t>
      </w:r>
      <w:r w:rsidRPr="00D85C2D">
        <w:rPr>
          <w:rFonts w:ascii="Calibri" w:hAnsi="Calibri" w:cs="Calibri"/>
          <w:spacing w:val="-2"/>
          <w:w w:val="110"/>
        </w:rPr>
        <w:t>we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ease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fr</w:t>
      </w:r>
      <w:r w:rsidRPr="00D85C2D">
        <w:rPr>
          <w:rFonts w:ascii="Calibri" w:hAnsi="Calibri" w:cs="Calibri"/>
          <w:spacing w:val="-2"/>
          <w:w w:val="110"/>
        </w:rPr>
        <w:t>ee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"/>
          <w:w w:val="110"/>
        </w:rPr>
        <w:t>eig</w:t>
      </w:r>
      <w:r w:rsidRPr="00D85C2D">
        <w:rPr>
          <w:rFonts w:ascii="Calibri" w:hAnsi="Calibri" w:cs="Calibri"/>
          <w:spacing w:val="-1"/>
          <w:w w:val="110"/>
        </w:rPr>
        <w:t>ht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be</w:t>
      </w:r>
      <w:r w:rsidRPr="00D85C2D">
        <w:rPr>
          <w:rFonts w:ascii="Calibri" w:hAnsi="Calibri" w:cs="Calibri"/>
          <w:spacing w:val="-1"/>
          <w:w w:val="110"/>
        </w:rPr>
        <w:t>tw</w:t>
      </w:r>
      <w:r w:rsidRPr="00D85C2D">
        <w:rPr>
          <w:rFonts w:ascii="Calibri" w:hAnsi="Calibri" w:cs="Calibri"/>
          <w:spacing w:val="-2"/>
          <w:w w:val="110"/>
        </w:rPr>
        <w:t>ee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lails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un</w:t>
      </w:r>
      <w:r w:rsidRPr="00D85C2D">
        <w:rPr>
          <w:rFonts w:ascii="Calibri" w:hAnsi="Calibri" w:cs="Calibri"/>
          <w:spacing w:val="-2"/>
          <w:w w:val="110"/>
        </w:rPr>
        <w:t>de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g</w:t>
      </w:r>
      <w:r w:rsidRPr="00D85C2D">
        <w:rPr>
          <w:rFonts w:ascii="Calibri" w:hAnsi="Calibri" w:cs="Calibri"/>
          <w:spacing w:val="-1"/>
          <w:w w:val="110"/>
        </w:rPr>
        <w:t>roun</w:t>
      </w:r>
      <w:r w:rsidRPr="00D85C2D">
        <w:rPr>
          <w:rFonts w:ascii="Calibri" w:hAnsi="Calibri" w:cs="Calibri"/>
          <w:spacing w:val="-2"/>
          <w:w w:val="110"/>
        </w:rPr>
        <w:t>d.</w:t>
      </w:r>
    </w:p>
    <w:p w14:paraId="68BBADCA" w14:textId="38A92674" w:rsidR="00B63E5B" w:rsidRPr="00D85C2D" w:rsidRDefault="00000000">
      <w:pPr>
        <w:pStyle w:val="Heading5"/>
        <w:kinsoku w:val="0"/>
        <w:overflowPunct w:val="0"/>
        <w:rPr>
          <w:rFonts w:ascii="Calibri" w:hAnsi="Calibri" w:cs="Calibri"/>
          <w:spacing w:val="-2"/>
          <w:w w:val="95"/>
        </w:rPr>
      </w:pPr>
      <w:r>
        <w:rPr>
          <w:noProof/>
        </w:rPr>
        <w:pict w14:anchorId="0B642FC4">
          <v:shape id="_x0000_s2087" type="#_x0000_t75" style="position:absolute;left:0;text-align:left;margin-left:257.4pt;margin-top:11.65pt;width:190.2pt;height:115.7pt;z-index:-1;visibility:visible;mso-wrap-style:square;mso-position-horizontal-relative:text;mso-position-vertical-relative:text;mso-width-relative:page;mso-height-relative:page" wrapcoords="-39 0 -39 21535 21600 21535 21600 0 -39 0">
            <v:imagedata r:id="rId24" o:title=""/>
            <w10:wrap type="tight"/>
          </v:shape>
        </w:pict>
      </w:r>
    </w:p>
    <w:p w14:paraId="65D5FB41" w14:textId="20CECD5D" w:rsidR="000002CD" w:rsidRPr="00D85C2D" w:rsidRDefault="000002CD">
      <w:pPr>
        <w:pStyle w:val="Heading5"/>
        <w:kinsoku w:val="0"/>
        <w:overflowPunct w:val="0"/>
        <w:rPr>
          <w:rFonts w:ascii="Calibri" w:hAnsi="Calibri" w:cs="Calibri"/>
          <w:b w:val="0"/>
          <w:bCs w:val="0"/>
        </w:rPr>
      </w:pPr>
      <w:r w:rsidRPr="00D85C2D">
        <w:rPr>
          <w:rFonts w:ascii="Calibri" w:hAnsi="Calibri" w:cs="Calibri"/>
          <w:spacing w:val="-2"/>
          <w:w w:val="95"/>
        </w:rPr>
        <w:t>P</w:t>
      </w:r>
      <w:r w:rsidRPr="00D85C2D">
        <w:rPr>
          <w:rFonts w:ascii="Calibri" w:hAnsi="Calibri" w:cs="Calibri"/>
          <w:spacing w:val="-1"/>
          <w:w w:val="95"/>
        </w:rPr>
        <w:t>ro</w:t>
      </w:r>
      <w:r w:rsidRPr="00D85C2D">
        <w:rPr>
          <w:rFonts w:ascii="Calibri" w:hAnsi="Calibri" w:cs="Calibri"/>
          <w:spacing w:val="-2"/>
          <w:w w:val="95"/>
        </w:rPr>
        <w:t>ce</w:t>
      </w:r>
      <w:r w:rsidRPr="00D85C2D">
        <w:rPr>
          <w:rFonts w:ascii="Calibri" w:hAnsi="Calibri" w:cs="Calibri"/>
          <w:spacing w:val="-1"/>
          <w:w w:val="95"/>
        </w:rPr>
        <w:t>dur</w:t>
      </w:r>
      <w:r w:rsidR="001F6E1A" w:rsidRPr="00D85C2D">
        <w:rPr>
          <w:rFonts w:ascii="Calibri" w:hAnsi="Calibri" w:cs="Calibri"/>
          <w:spacing w:val="-1"/>
          <w:w w:val="95"/>
        </w:rPr>
        <w:t xml:space="preserve">e </w:t>
      </w:r>
      <w:r w:rsidRPr="00D85C2D">
        <w:rPr>
          <w:rFonts w:ascii="Calibri" w:hAnsi="Calibri" w:cs="Calibri"/>
          <w:spacing w:val="-1"/>
          <w:w w:val="95"/>
        </w:rPr>
        <w:t>t</w:t>
      </w:r>
      <w:r w:rsidR="001F6E1A" w:rsidRPr="00D85C2D">
        <w:rPr>
          <w:rFonts w:ascii="Calibri" w:hAnsi="Calibri" w:cs="Calibri"/>
          <w:spacing w:val="-1"/>
          <w:w w:val="95"/>
        </w:rPr>
        <w:t xml:space="preserve">o </w:t>
      </w:r>
      <w:r w:rsidRPr="00D85C2D">
        <w:rPr>
          <w:rFonts w:ascii="Calibri" w:hAnsi="Calibri" w:cs="Calibri"/>
          <w:spacing w:val="-2"/>
          <w:w w:val="95"/>
        </w:rPr>
        <w:t>adj</w:t>
      </w:r>
      <w:r w:rsidRPr="00D85C2D">
        <w:rPr>
          <w:rFonts w:ascii="Calibri" w:hAnsi="Calibri" w:cs="Calibri"/>
          <w:spacing w:val="-1"/>
          <w:w w:val="95"/>
        </w:rPr>
        <w:t>u</w:t>
      </w:r>
      <w:r w:rsidRPr="00D85C2D">
        <w:rPr>
          <w:rFonts w:ascii="Calibri" w:hAnsi="Calibri" w:cs="Calibri"/>
          <w:spacing w:val="-2"/>
          <w:w w:val="95"/>
        </w:rPr>
        <w:t>s</w:t>
      </w:r>
      <w:r w:rsidR="001F6E1A" w:rsidRPr="00D85C2D">
        <w:rPr>
          <w:rFonts w:ascii="Calibri" w:hAnsi="Calibri" w:cs="Calibri"/>
          <w:spacing w:val="-1"/>
          <w:w w:val="95"/>
        </w:rPr>
        <w:t xml:space="preserve">t </w:t>
      </w:r>
      <w:r w:rsidRPr="00D85C2D">
        <w:rPr>
          <w:rFonts w:ascii="Calibri" w:hAnsi="Calibri" w:cs="Calibri"/>
          <w:spacing w:val="-1"/>
          <w:w w:val="95"/>
        </w:rPr>
        <w:t>th</w:t>
      </w:r>
      <w:r w:rsidR="001F6E1A" w:rsidRPr="00D85C2D">
        <w:rPr>
          <w:rFonts w:ascii="Calibri" w:hAnsi="Calibri" w:cs="Calibri"/>
          <w:spacing w:val="-2"/>
          <w:w w:val="95"/>
        </w:rPr>
        <w:t xml:space="preserve">e </w:t>
      </w:r>
      <w:r w:rsidRPr="00D85C2D">
        <w:rPr>
          <w:rFonts w:ascii="Calibri" w:hAnsi="Calibri" w:cs="Calibri"/>
          <w:w w:val="95"/>
        </w:rPr>
        <w:t>roller</w:t>
      </w:r>
      <w:r w:rsidR="00277A4A" w:rsidRPr="00277A4A">
        <w:rPr>
          <w:noProof/>
        </w:rPr>
        <w:t xml:space="preserve"> </w:t>
      </w:r>
    </w:p>
    <w:p w14:paraId="5D14C733" w14:textId="77777777" w:rsidR="000002CD" w:rsidRPr="00D85C2D" w:rsidRDefault="000002CD">
      <w:pPr>
        <w:pStyle w:val="BodyText"/>
        <w:kinsoku w:val="0"/>
        <w:overflowPunct w:val="0"/>
        <w:spacing w:before="5"/>
        <w:ind w:left="0"/>
        <w:rPr>
          <w:rFonts w:ascii="Calibri" w:hAnsi="Calibri" w:cs="Calibri"/>
          <w:b/>
          <w:bCs/>
        </w:rPr>
      </w:pPr>
    </w:p>
    <w:p w14:paraId="2573DFBB" w14:textId="77777777" w:rsidR="009415DD" w:rsidRPr="00D85C2D" w:rsidRDefault="000002CD">
      <w:pPr>
        <w:pStyle w:val="BodyText"/>
        <w:kinsoku w:val="0"/>
        <w:overflowPunct w:val="0"/>
        <w:spacing w:line="186" w:lineRule="auto"/>
        <w:ind w:right="6395"/>
        <w:rPr>
          <w:rFonts w:ascii="Calibri" w:hAnsi="Calibri" w:cs="Calibri"/>
          <w:spacing w:val="23"/>
          <w:w w:val="95"/>
        </w:rPr>
      </w:pPr>
      <w:r w:rsidRPr="00D85C2D">
        <w:rPr>
          <w:rFonts w:ascii="Calibri" w:hAnsi="Calibri" w:cs="Calibri"/>
          <w:spacing w:val="-2"/>
          <w:w w:val="105"/>
        </w:rPr>
        <w:t>L</w:t>
      </w:r>
      <w:r w:rsidRPr="00D85C2D">
        <w:rPr>
          <w:rFonts w:ascii="Calibri" w:hAnsi="Calibri" w:cs="Calibri"/>
          <w:spacing w:val="-1"/>
          <w:w w:val="105"/>
        </w:rPr>
        <w:t>oos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-1"/>
          <w:w w:val="105"/>
        </w:rPr>
        <w:t xml:space="preserve"> pi</w:t>
      </w:r>
      <w:r w:rsidRPr="00D85C2D">
        <w:rPr>
          <w:rFonts w:ascii="Calibri" w:hAnsi="Calibri" w:cs="Calibri"/>
          <w:spacing w:val="-2"/>
          <w:w w:val="105"/>
        </w:rPr>
        <w:t>v</w:t>
      </w:r>
      <w:r w:rsidRPr="00D85C2D">
        <w:rPr>
          <w:rFonts w:ascii="Calibri" w:hAnsi="Calibri" w:cs="Calibri"/>
          <w:spacing w:val="-1"/>
          <w:w w:val="105"/>
        </w:rPr>
        <w:t>ot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bolt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“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”</w:t>
      </w:r>
      <w:r w:rsidRPr="00D85C2D">
        <w:rPr>
          <w:rFonts w:ascii="Calibri" w:hAnsi="Calibri" w:cs="Calibri"/>
          <w:spacing w:val="-2"/>
          <w:w w:val="105"/>
        </w:rPr>
        <w:t>.</w:t>
      </w:r>
      <w:r w:rsidRPr="00D85C2D">
        <w:rPr>
          <w:rFonts w:ascii="Calibri" w:hAnsi="Calibri" w:cs="Calibri"/>
          <w:spacing w:val="23"/>
          <w:w w:val="95"/>
        </w:rPr>
        <w:t xml:space="preserve"> </w:t>
      </w:r>
    </w:p>
    <w:p w14:paraId="7FB78001" w14:textId="3DB6B614" w:rsidR="009415DD" w:rsidRPr="00D85C2D" w:rsidRDefault="000002CD">
      <w:pPr>
        <w:pStyle w:val="BodyText"/>
        <w:kinsoku w:val="0"/>
        <w:overflowPunct w:val="0"/>
        <w:spacing w:line="186" w:lineRule="auto"/>
        <w:ind w:right="6395"/>
        <w:rPr>
          <w:rFonts w:ascii="Calibri" w:hAnsi="Calibri" w:cs="Calibri"/>
          <w:spacing w:val="31"/>
          <w:w w:val="105"/>
        </w:rPr>
      </w:pPr>
      <w:r w:rsidRPr="00D85C2D">
        <w:rPr>
          <w:rFonts w:ascii="Calibri" w:hAnsi="Calibri" w:cs="Calibri"/>
          <w:spacing w:val="-2"/>
          <w:w w:val="105"/>
        </w:rPr>
        <w:t>L</w:t>
      </w:r>
      <w:r w:rsidRPr="00D85C2D">
        <w:rPr>
          <w:rFonts w:ascii="Calibri" w:hAnsi="Calibri" w:cs="Calibri"/>
          <w:spacing w:val="-1"/>
          <w:w w:val="105"/>
        </w:rPr>
        <w:t>oos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mov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bolt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“</w:t>
      </w:r>
      <w:r w:rsidRPr="00D85C2D">
        <w:rPr>
          <w:rFonts w:ascii="Calibri" w:hAnsi="Calibri" w:cs="Calibri"/>
          <w:spacing w:val="-2"/>
          <w:w w:val="105"/>
        </w:rPr>
        <w:t>B</w:t>
      </w:r>
      <w:r w:rsidRPr="00D85C2D">
        <w:rPr>
          <w:rFonts w:ascii="Calibri" w:hAnsi="Calibri" w:cs="Calibri"/>
          <w:spacing w:val="-1"/>
          <w:w w:val="105"/>
        </w:rPr>
        <w:t>”</w:t>
      </w:r>
      <w:r w:rsidRPr="00D85C2D">
        <w:rPr>
          <w:rFonts w:ascii="Calibri" w:hAnsi="Calibri" w:cs="Calibri"/>
          <w:spacing w:val="31"/>
          <w:w w:val="105"/>
        </w:rPr>
        <w:t xml:space="preserve"> </w:t>
      </w:r>
    </w:p>
    <w:p w14:paraId="012AE086" w14:textId="0D548D25" w:rsidR="000002CD" w:rsidRPr="00D85C2D" w:rsidRDefault="000002CD">
      <w:pPr>
        <w:pStyle w:val="BodyText"/>
        <w:kinsoku w:val="0"/>
        <w:overflowPunct w:val="0"/>
        <w:spacing w:line="186" w:lineRule="auto"/>
        <w:ind w:right="6395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(Re</w:t>
      </w:r>
      <w:r w:rsidRPr="00D85C2D">
        <w:rPr>
          <w:rFonts w:ascii="Calibri" w:hAnsi="Calibri" w:cs="Calibri"/>
          <w:spacing w:val="-1"/>
          <w:w w:val="105"/>
        </w:rPr>
        <w:t>pe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1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on</w:t>
      </w:r>
      <w:r w:rsidR="009415DD" w:rsidRPr="00D85C2D">
        <w:rPr>
          <w:rFonts w:ascii="Calibri" w:hAnsi="Calibri" w:cs="Calibri"/>
          <w:spacing w:val="-12"/>
          <w:w w:val="105"/>
        </w:rPr>
        <w:t xml:space="preserve"> </w:t>
      </w:r>
      <w:r w:rsidR="009415DD" w:rsidRPr="009415DD">
        <w:rPr>
          <w:rFonts w:ascii="Calibri" w:hAnsi="Calibri" w:cs="Calibri"/>
          <w:spacing w:val="-1"/>
          <w:w w:val="105"/>
        </w:rPr>
        <w:t>th</w:t>
      </w:r>
      <w:r w:rsidR="009415DD" w:rsidRPr="009415DD">
        <w:rPr>
          <w:rFonts w:ascii="Calibri" w:hAnsi="Calibri" w:cs="Calibri"/>
          <w:spacing w:val="-2"/>
          <w:w w:val="105"/>
        </w:rPr>
        <w:t>e</w:t>
      </w:r>
      <w:r w:rsidR="009415DD" w:rsidRPr="009415DD">
        <w:rPr>
          <w:rFonts w:ascii="Calibri" w:hAnsi="Calibri" w:cs="Calibri"/>
          <w:spacing w:val="-10"/>
          <w:w w:val="105"/>
        </w:rPr>
        <w:t xml:space="preserve"> </w:t>
      </w:r>
      <w:r w:rsidR="009415DD" w:rsidRPr="009415DD">
        <w:rPr>
          <w:rFonts w:ascii="Calibri" w:hAnsi="Calibri" w:cs="Calibri"/>
          <w:spacing w:val="-1"/>
          <w:w w:val="105"/>
        </w:rPr>
        <w:t>oth</w:t>
      </w:r>
      <w:r w:rsidR="009415DD" w:rsidRPr="009415DD">
        <w:rPr>
          <w:rFonts w:ascii="Calibri" w:hAnsi="Calibri" w:cs="Calibri"/>
          <w:spacing w:val="-2"/>
          <w:w w:val="105"/>
        </w:rPr>
        <w:t>e</w:t>
      </w:r>
      <w:r w:rsidR="009415DD" w:rsidRPr="009415DD">
        <w:rPr>
          <w:rFonts w:ascii="Calibri" w:hAnsi="Calibri" w:cs="Calibri"/>
          <w:spacing w:val="-1"/>
          <w:w w:val="105"/>
        </w:rPr>
        <w:t>r</w:t>
      </w:r>
      <w:r w:rsidR="009415DD" w:rsidRPr="009415DD">
        <w:rPr>
          <w:rFonts w:ascii="Calibri" w:hAnsi="Calibri" w:cs="Calibri"/>
          <w:spacing w:val="-11"/>
          <w:w w:val="105"/>
        </w:rPr>
        <w:t xml:space="preserve"> </w:t>
      </w:r>
      <w:r w:rsidR="009415DD" w:rsidRPr="009415DD">
        <w:rPr>
          <w:rFonts w:ascii="Calibri" w:hAnsi="Calibri" w:cs="Calibri"/>
          <w:spacing w:val="-2"/>
          <w:w w:val="105"/>
        </w:rPr>
        <w:t>s</w:t>
      </w:r>
      <w:r w:rsidR="009415DD" w:rsidRPr="009415DD">
        <w:rPr>
          <w:rFonts w:ascii="Calibri" w:hAnsi="Calibri" w:cs="Calibri"/>
          <w:spacing w:val="-1"/>
          <w:w w:val="105"/>
        </w:rPr>
        <w:t>ide</w:t>
      </w:r>
      <w:r w:rsidR="009415DD" w:rsidRPr="009415DD">
        <w:rPr>
          <w:rFonts w:ascii="Calibri" w:hAnsi="Calibri" w:cs="Calibri"/>
          <w:spacing w:val="-2"/>
          <w:w w:val="105"/>
        </w:rPr>
        <w:t>).</w:t>
      </w:r>
    </w:p>
    <w:p w14:paraId="59A4722F" w14:textId="77777777" w:rsidR="009415DD" w:rsidRPr="00D85C2D" w:rsidRDefault="000002CD">
      <w:pPr>
        <w:pStyle w:val="BodyText"/>
        <w:kinsoku w:val="0"/>
        <w:overflowPunct w:val="0"/>
        <w:spacing w:line="186" w:lineRule="auto"/>
        <w:ind w:right="5121"/>
        <w:rPr>
          <w:rFonts w:ascii="Calibri" w:hAnsi="Calibri" w:cs="Calibri"/>
          <w:spacing w:val="29"/>
          <w:w w:val="95"/>
        </w:rPr>
      </w:pP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>le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9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w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hole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and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>rt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bolt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“</w:t>
      </w:r>
      <w:r w:rsidRPr="00D85C2D">
        <w:rPr>
          <w:rFonts w:ascii="Calibri" w:hAnsi="Calibri" w:cs="Calibri"/>
          <w:spacing w:val="-2"/>
          <w:w w:val="105"/>
        </w:rPr>
        <w:t>B</w:t>
      </w:r>
      <w:r w:rsidRPr="00D85C2D">
        <w:rPr>
          <w:rFonts w:ascii="Calibri" w:hAnsi="Calibri" w:cs="Calibri"/>
          <w:spacing w:val="-1"/>
          <w:w w:val="105"/>
        </w:rPr>
        <w:t>”</w:t>
      </w:r>
      <w:r w:rsidRPr="00D85C2D">
        <w:rPr>
          <w:rFonts w:ascii="Calibri" w:hAnsi="Calibri" w:cs="Calibri"/>
          <w:spacing w:val="-2"/>
          <w:w w:val="105"/>
        </w:rPr>
        <w:t>.</w:t>
      </w:r>
      <w:r w:rsidRPr="00D85C2D">
        <w:rPr>
          <w:rFonts w:ascii="Calibri" w:hAnsi="Calibri" w:cs="Calibri"/>
          <w:spacing w:val="29"/>
          <w:w w:val="95"/>
        </w:rPr>
        <w:t xml:space="preserve"> </w:t>
      </w:r>
    </w:p>
    <w:p w14:paraId="64F424DB" w14:textId="695AC0D4" w:rsidR="000002CD" w:rsidRPr="00D85C2D" w:rsidRDefault="000002CD">
      <w:pPr>
        <w:pStyle w:val="BodyText"/>
        <w:kinsoku w:val="0"/>
        <w:overflowPunct w:val="0"/>
        <w:spacing w:line="186" w:lineRule="auto"/>
        <w:ind w:right="5121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Tig</w:t>
      </w:r>
      <w:r w:rsidRPr="00D85C2D">
        <w:rPr>
          <w:rFonts w:ascii="Calibri" w:hAnsi="Calibri" w:cs="Calibri"/>
          <w:spacing w:val="-1"/>
          <w:w w:val="105"/>
        </w:rPr>
        <w:t>hten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both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bolts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in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both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ide</w:t>
      </w:r>
      <w:r w:rsidRPr="00D85C2D">
        <w:rPr>
          <w:rFonts w:ascii="Calibri" w:hAnsi="Calibri" w:cs="Calibri"/>
          <w:spacing w:val="-2"/>
          <w:w w:val="105"/>
        </w:rPr>
        <w:t>s.</w:t>
      </w:r>
    </w:p>
    <w:p w14:paraId="0536DDE6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77E347AB" w14:textId="2EF06144" w:rsidR="000002CD" w:rsidRPr="00D85C2D" w:rsidRDefault="000002CD">
      <w:pPr>
        <w:pStyle w:val="BodyText"/>
        <w:kinsoku w:val="0"/>
        <w:overflowPunct w:val="0"/>
        <w:spacing w:line="200" w:lineRule="atLeast"/>
        <w:ind w:left="114"/>
        <w:rPr>
          <w:rFonts w:ascii="Calibri" w:hAnsi="Calibri" w:cs="Calibri"/>
        </w:rPr>
      </w:pPr>
    </w:p>
    <w:p w14:paraId="65417463" w14:textId="3F93810A" w:rsidR="000002CD" w:rsidRPr="00D85C2D" w:rsidRDefault="000002CD">
      <w:pPr>
        <w:pStyle w:val="Heading5"/>
        <w:kinsoku w:val="0"/>
        <w:overflowPunct w:val="0"/>
        <w:spacing w:before="3"/>
        <w:rPr>
          <w:rFonts w:ascii="Calibri" w:hAnsi="Calibri" w:cs="Calibri"/>
          <w:b w:val="0"/>
          <w:bCs w:val="0"/>
        </w:rPr>
      </w:pPr>
      <w:r w:rsidRPr="00D85C2D">
        <w:rPr>
          <w:rFonts w:ascii="Calibri" w:hAnsi="Calibri" w:cs="Calibri"/>
          <w:spacing w:val="-2"/>
          <w:w w:val="95"/>
        </w:rPr>
        <w:t>P</w:t>
      </w:r>
      <w:r w:rsidRPr="00D85C2D">
        <w:rPr>
          <w:rFonts w:ascii="Calibri" w:hAnsi="Calibri" w:cs="Calibri"/>
          <w:spacing w:val="-1"/>
          <w:w w:val="95"/>
        </w:rPr>
        <w:t>ro</w:t>
      </w:r>
      <w:r w:rsidRPr="00D85C2D">
        <w:rPr>
          <w:rFonts w:ascii="Calibri" w:hAnsi="Calibri" w:cs="Calibri"/>
          <w:spacing w:val="-2"/>
          <w:w w:val="95"/>
        </w:rPr>
        <w:t>ce</w:t>
      </w:r>
      <w:r w:rsidRPr="00D85C2D">
        <w:rPr>
          <w:rFonts w:ascii="Calibri" w:hAnsi="Calibri" w:cs="Calibri"/>
          <w:spacing w:val="-1"/>
          <w:w w:val="95"/>
        </w:rPr>
        <w:t>dur</w:t>
      </w:r>
      <w:r w:rsidR="00CA448D" w:rsidRPr="00D85C2D">
        <w:rPr>
          <w:rFonts w:ascii="Calibri" w:hAnsi="Calibri" w:cs="Calibri"/>
          <w:spacing w:val="-1"/>
          <w:w w:val="95"/>
        </w:rPr>
        <w:t xml:space="preserve">e </w:t>
      </w:r>
      <w:r w:rsidRPr="00D85C2D">
        <w:rPr>
          <w:rFonts w:ascii="Calibri" w:hAnsi="Calibri" w:cs="Calibri"/>
          <w:spacing w:val="-1"/>
          <w:w w:val="95"/>
        </w:rPr>
        <w:t>t</w:t>
      </w:r>
      <w:r w:rsidR="00CA448D" w:rsidRPr="00D85C2D">
        <w:rPr>
          <w:rFonts w:ascii="Calibri" w:hAnsi="Calibri" w:cs="Calibri"/>
          <w:spacing w:val="-1"/>
          <w:w w:val="95"/>
        </w:rPr>
        <w:t xml:space="preserve">o </w:t>
      </w:r>
      <w:r w:rsidRPr="00D85C2D">
        <w:rPr>
          <w:rFonts w:ascii="Calibri" w:hAnsi="Calibri" w:cs="Calibri"/>
          <w:spacing w:val="-2"/>
          <w:w w:val="95"/>
        </w:rPr>
        <w:t>adj</w:t>
      </w:r>
      <w:r w:rsidRPr="00D85C2D">
        <w:rPr>
          <w:rFonts w:ascii="Calibri" w:hAnsi="Calibri" w:cs="Calibri"/>
          <w:spacing w:val="-1"/>
          <w:w w:val="95"/>
        </w:rPr>
        <w:t>u</w:t>
      </w:r>
      <w:r w:rsidRPr="00D85C2D">
        <w:rPr>
          <w:rFonts w:ascii="Calibri" w:hAnsi="Calibri" w:cs="Calibri"/>
          <w:spacing w:val="-2"/>
          <w:w w:val="95"/>
        </w:rPr>
        <w:t>s</w:t>
      </w:r>
      <w:r w:rsidR="00CA448D" w:rsidRPr="00D85C2D">
        <w:rPr>
          <w:rFonts w:ascii="Calibri" w:hAnsi="Calibri" w:cs="Calibri"/>
          <w:spacing w:val="-1"/>
          <w:w w:val="95"/>
        </w:rPr>
        <w:t xml:space="preserve">t </w:t>
      </w:r>
      <w:r w:rsidRPr="00D85C2D">
        <w:rPr>
          <w:rFonts w:ascii="Calibri" w:hAnsi="Calibri" w:cs="Calibri"/>
          <w:spacing w:val="-1"/>
          <w:w w:val="95"/>
        </w:rPr>
        <w:t>th</w:t>
      </w:r>
      <w:r w:rsidR="00CA448D" w:rsidRPr="00D85C2D">
        <w:rPr>
          <w:rFonts w:ascii="Calibri" w:hAnsi="Calibri" w:cs="Calibri"/>
          <w:spacing w:val="-2"/>
          <w:w w:val="95"/>
        </w:rPr>
        <w:t xml:space="preserve">e </w:t>
      </w:r>
      <w:r w:rsidRPr="00D85C2D">
        <w:rPr>
          <w:rFonts w:ascii="Calibri" w:hAnsi="Calibri" w:cs="Calibri"/>
          <w:w w:val="95"/>
        </w:rPr>
        <w:t>ski</w:t>
      </w:r>
      <w:r w:rsidR="00CA448D" w:rsidRPr="00D85C2D">
        <w:rPr>
          <w:rFonts w:ascii="Calibri" w:hAnsi="Calibri" w:cs="Calibri"/>
          <w:w w:val="95"/>
        </w:rPr>
        <w:t xml:space="preserve">d </w:t>
      </w:r>
      <w:r w:rsidRPr="00D85C2D">
        <w:rPr>
          <w:rFonts w:ascii="Calibri" w:hAnsi="Calibri" w:cs="Calibri"/>
          <w:spacing w:val="-2"/>
          <w:w w:val="95"/>
        </w:rPr>
        <w:t>s</w:t>
      </w:r>
      <w:r w:rsidRPr="00D85C2D">
        <w:rPr>
          <w:rFonts w:ascii="Calibri" w:hAnsi="Calibri" w:cs="Calibri"/>
          <w:spacing w:val="-1"/>
          <w:w w:val="95"/>
        </w:rPr>
        <w:t>h</w:t>
      </w:r>
      <w:r w:rsidRPr="00D85C2D">
        <w:rPr>
          <w:rFonts w:ascii="Calibri" w:hAnsi="Calibri" w:cs="Calibri"/>
          <w:spacing w:val="-2"/>
          <w:w w:val="95"/>
        </w:rPr>
        <w:t>oes</w:t>
      </w:r>
    </w:p>
    <w:p w14:paraId="1B1AF12E" w14:textId="77777777" w:rsidR="000002CD" w:rsidRPr="00D85C2D" w:rsidRDefault="000002CD">
      <w:pPr>
        <w:pStyle w:val="BodyText"/>
        <w:kinsoku w:val="0"/>
        <w:overflowPunct w:val="0"/>
        <w:spacing w:before="9"/>
        <w:ind w:left="0"/>
        <w:rPr>
          <w:rFonts w:ascii="Calibri" w:hAnsi="Calibri" w:cs="Calibri"/>
          <w:b/>
          <w:bCs/>
        </w:rPr>
      </w:pPr>
    </w:p>
    <w:p w14:paraId="73A324CF" w14:textId="77777777" w:rsidR="000002CD" w:rsidRPr="00D85C2D" w:rsidRDefault="000002CD">
      <w:pPr>
        <w:pStyle w:val="BodyText"/>
        <w:kinsoku w:val="0"/>
        <w:overflowPunct w:val="0"/>
        <w:spacing w:line="186" w:lineRule="auto"/>
        <w:ind w:right="519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Re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ove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he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bolt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front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of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sk</w:t>
      </w:r>
      <w:r w:rsidRPr="00D85C2D">
        <w:rPr>
          <w:rFonts w:ascii="Calibri" w:hAnsi="Calibri" w:cs="Calibri"/>
          <w:spacing w:val="-1"/>
          <w:w w:val="110"/>
        </w:rPr>
        <w:t>id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"/>
          <w:w w:val="110"/>
        </w:rPr>
        <w:t>oes.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Choose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new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1"/>
          <w:w w:val="110"/>
        </w:rPr>
        <w:t>tti</w:t>
      </w:r>
      <w:r w:rsidRPr="00D85C2D">
        <w:rPr>
          <w:rFonts w:ascii="Calibri" w:hAnsi="Calibri" w:cs="Calibri"/>
          <w:spacing w:val="-2"/>
          <w:w w:val="110"/>
        </w:rPr>
        <w:t>ng,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e-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1"/>
          <w:w w:val="110"/>
        </w:rPr>
        <w:t>rt</w:t>
      </w:r>
      <w:r w:rsidRPr="00D85C2D">
        <w:rPr>
          <w:rFonts w:ascii="Calibri" w:hAnsi="Calibri" w:cs="Calibri"/>
          <w:spacing w:val="57"/>
          <w:w w:val="126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3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bolts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tighten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.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Repea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3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on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oppo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ite</w:t>
      </w:r>
      <w:r w:rsidRPr="00D85C2D">
        <w:rPr>
          <w:rFonts w:ascii="Calibri" w:hAnsi="Calibri" w:cs="Calibri"/>
          <w:spacing w:val="-3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sk</w:t>
      </w:r>
      <w:r w:rsidRPr="00D85C2D">
        <w:rPr>
          <w:rFonts w:ascii="Calibri" w:hAnsi="Calibri" w:cs="Calibri"/>
          <w:spacing w:val="-1"/>
          <w:w w:val="110"/>
        </w:rPr>
        <w:t>id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shoes.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2"/>
          <w:w w:val="110"/>
        </w:rPr>
        <w:t>ways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ens</w:t>
      </w:r>
      <w:r w:rsidRPr="00D85C2D">
        <w:rPr>
          <w:rFonts w:ascii="Calibri" w:hAnsi="Calibri" w:cs="Calibri"/>
          <w:spacing w:val="-1"/>
          <w:w w:val="110"/>
        </w:rPr>
        <w:t>ur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3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ha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61"/>
          <w:w w:val="126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both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skid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"/>
          <w:w w:val="110"/>
        </w:rPr>
        <w:t>oes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are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uniforml</w:t>
      </w:r>
      <w:r w:rsidRPr="00D85C2D">
        <w:rPr>
          <w:rFonts w:ascii="Calibri" w:hAnsi="Calibri" w:cs="Calibri"/>
          <w:spacing w:val="-2"/>
          <w:w w:val="110"/>
        </w:rPr>
        <w:t>y.</w:t>
      </w:r>
    </w:p>
    <w:p w14:paraId="54C814C1" w14:textId="77777777" w:rsidR="000002CD" w:rsidRPr="00D85C2D" w:rsidRDefault="000002CD">
      <w:pPr>
        <w:pStyle w:val="BodyText"/>
        <w:kinsoku w:val="0"/>
        <w:overflowPunct w:val="0"/>
        <w:spacing w:line="186" w:lineRule="auto"/>
        <w:ind w:right="519"/>
        <w:rPr>
          <w:rFonts w:ascii="Calibri" w:hAnsi="Calibri" w:cs="Calibri"/>
        </w:rPr>
        <w:sectPr w:rsidR="000002CD" w:rsidRPr="00D85C2D" w:rsidSect="007F5629">
          <w:pgSz w:w="11900" w:h="16850"/>
          <w:pgMar w:top="1440" w:right="800" w:bottom="1040" w:left="1020" w:header="537" w:footer="841" w:gutter="0"/>
          <w:cols w:space="720"/>
          <w:noEndnote/>
        </w:sectPr>
      </w:pPr>
    </w:p>
    <w:p w14:paraId="637FC465" w14:textId="77777777" w:rsidR="000002CD" w:rsidRPr="00D85C2D" w:rsidRDefault="000002CD">
      <w:pPr>
        <w:pStyle w:val="Heading3"/>
        <w:kinsoku w:val="0"/>
        <w:overflowPunct w:val="0"/>
        <w:rPr>
          <w:rFonts w:ascii="Calibri" w:hAnsi="Calibri" w:cs="Calibri"/>
          <w:b w:val="0"/>
          <w:bCs w:val="0"/>
          <w:sz w:val="24"/>
          <w:szCs w:val="24"/>
        </w:rPr>
      </w:pPr>
      <w:bookmarkStart w:id="24" w:name="Maintenance"/>
      <w:bookmarkStart w:id="25" w:name="bookmark88"/>
      <w:bookmarkEnd w:id="24"/>
      <w:bookmarkEnd w:id="25"/>
      <w:r w:rsidRPr="00D85C2D">
        <w:rPr>
          <w:rFonts w:ascii="Calibri" w:hAnsi="Calibri" w:cs="Calibri"/>
          <w:spacing w:val="-1"/>
          <w:sz w:val="24"/>
          <w:szCs w:val="24"/>
        </w:rPr>
        <w:lastRenderedPageBreak/>
        <w:t>M</w:t>
      </w:r>
      <w:r w:rsidRPr="00D85C2D">
        <w:rPr>
          <w:rFonts w:ascii="Calibri" w:hAnsi="Calibri" w:cs="Calibri"/>
          <w:spacing w:val="-2"/>
          <w:sz w:val="24"/>
          <w:szCs w:val="24"/>
        </w:rPr>
        <w:t>ai</w:t>
      </w:r>
      <w:r w:rsidRPr="00D85C2D">
        <w:rPr>
          <w:rFonts w:ascii="Calibri" w:hAnsi="Calibri" w:cs="Calibri"/>
          <w:spacing w:val="-1"/>
          <w:sz w:val="24"/>
          <w:szCs w:val="24"/>
        </w:rPr>
        <w:t>nt</w:t>
      </w:r>
      <w:r w:rsidRPr="00D85C2D">
        <w:rPr>
          <w:rFonts w:ascii="Calibri" w:hAnsi="Calibri" w:cs="Calibri"/>
          <w:spacing w:val="-2"/>
          <w:sz w:val="24"/>
          <w:szCs w:val="24"/>
        </w:rPr>
        <w:t>ena</w:t>
      </w:r>
      <w:r w:rsidRPr="00D85C2D">
        <w:rPr>
          <w:rFonts w:ascii="Calibri" w:hAnsi="Calibri" w:cs="Calibri"/>
          <w:spacing w:val="-1"/>
          <w:sz w:val="24"/>
          <w:szCs w:val="24"/>
        </w:rPr>
        <w:t>n</w:t>
      </w:r>
      <w:r w:rsidRPr="00D85C2D">
        <w:rPr>
          <w:rFonts w:ascii="Calibri" w:hAnsi="Calibri" w:cs="Calibri"/>
          <w:spacing w:val="-2"/>
          <w:sz w:val="24"/>
          <w:szCs w:val="24"/>
        </w:rPr>
        <w:t>ce</w:t>
      </w:r>
    </w:p>
    <w:p w14:paraId="379E2FEF" w14:textId="77777777" w:rsidR="000002CD" w:rsidRPr="00D85C2D" w:rsidRDefault="000002CD">
      <w:pPr>
        <w:pStyle w:val="BodyText"/>
        <w:kinsoku w:val="0"/>
        <w:overflowPunct w:val="0"/>
        <w:spacing w:before="10"/>
        <w:ind w:left="0"/>
        <w:rPr>
          <w:rFonts w:ascii="Calibri" w:hAnsi="Calibri" w:cs="Calibri"/>
          <w:b/>
          <w:bCs/>
        </w:rPr>
      </w:pPr>
    </w:p>
    <w:p w14:paraId="4AA1A41D" w14:textId="77777777" w:rsidR="000002CD" w:rsidRPr="00D85C2D" w:rsidRDefault="000002CD">
      <w:pPr>
        <w:pStyle w:val="Heading5"/>
        <w:kinsoku w:val="0"/>
        <w:overflowPunct w:val="0"/>
        <w:rPr>
          <w:rFonts w:ascii="Calibri" w:hAnsi="Calibri" w:cs="Calibri"/>
          <w:b w:val="0"/>
          <w:bCs w:val="0"/>
        </w:rPr>
      </w:pPr>
      <w:bookmarkStart w:id="26" w:name="Maintenance_schedule"/>
      <w:bookmarkStart w:id="27" w:name="bookmark89"/>
      <w:bookmarkEnd w:id="26"/>
      <w:bookmarkEnd w:id="27"/>
      <w:r w:rsidRPr="00D85C2D">
        <w:rPr>
          <w:rFonts w:ascii="Calibri" w:hAnsi="Calibri" w:cs="Calibri"/>
          <w:spacing w:val="-1"/>
          <w:w w:val="90"/>
        </w:rPr>
        <w:t>Maintena</w:t>
      </w:r>
      <w:r w:rsidRPr="00D85C2D">
        <w:rPr>
          <w:rFonts w:ascii="Calibri" w:hAnsi="Calibri" w:cs="Calibri"/>
          <w:spacing w:val="-2"/>
          <w:w w:val="90"/>
        </w:rPr>
        <w:t>nc</w:t>
      </w:r>
      <w:r w:rsidRPr="00D85C2D">
        <w:rPr>
          <w:rFonts w:ascii="Calibri" w:hAnsi="Calibri" w:cs="Calibri"/>
          <w:spacing w:val="-1"/>
          <w:w w:val="90"/>
        </w:rPr>
        <w:t>e</w:t>
      </w:r>
      <w:r w:rsidRPr="00D85C2D">
        <w:rPr>
          <w:rFonts w:ascii="Calibri" w:hAnsi="Calibri" w:cs="Calibri"/>
          <w:spacing w:val="24"/>
          <w:w w:val="90"/>
        </w:rPr>
        <w:t xml:space="preserve"> </w:t>
      </w:r>
      <w:r w:rsidRPr="00D85C2D">
        <w:rPr>
          <w:rFonts w:ascii="Calibri" w:hAnsi="Calibri" w:cs="Calibri"/>
          <w:w w:val="90"/>
        </w:rPr>
        <w:t>schedule</w:t>
      </w:r>
    </w:p>
    <w:p w14:paraId="3621C088" w14:textId="77777777" w:rsidR="000002CD" w:rsidRPr="00D85C2D" w:rsidRDefault="000002CD">
      <w:pPr>
        <w:pStyle w:val="BodyText"/>
        <w:kinsoku w:val="0"/>
        <w:overflowPunct w:val="0"/>
        <w:spacing w:before="11"/>
        <w:ind w:left="0"/>
        <w:rPr>
          <w:rFonts w:ascii="Calibri" w:hAnsi="Calibri" w:cs="Calibri"/>
          <w:b/>
          <w:bCs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5"/>
        <w:gridCol w:w="1145"/>
        <w:gridCol w:w="851"/>
        <w:gridCol w:w="992"/>
        <w:gridCol w:w="1276"/>
      </w:tblGrid>
      <w:tr w:rsidR="000002CD" w:rsidRPr="00D85C2D" w14:paraId="75DADB92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7E3ECA2" w14:textId="77777777" w:rsidR="000002CD" w:rsidRPr="00D85C2D" w:rsidRDefault="000002CD">
            <w:pPr>
              <w:pStyle w:val="TableParagraph"/>
              <w:kinsoku w:val="0"/>
              <w:overflowPunct w:val="0"/>
              <w:spacing w:line="275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90"/>
              </w:rPr>
              <w:t>Maintenance</w:t>
            </w:r>
            <w:r w:rsidRPr="00D85C2D">
              <w:rPr>
                <w:rFonts w:ascii="Calibri" w:hAnsi="Calibri" w:cs="Calibri"/>
                <w:b/>
                <w:bCs/>
                <w:spacing w:val="19"/>
                <w:w w:val="90"/>
              </w:rPr>
              <w:t xml:space="preserve"> </w:t>
            </w:r>
            <w:r w:rsidRPr="00D85C2D">
              <w:rPr>
                <w:rFonts w:ascii="Calibri" w:hAnsi="Calibri" w:cs="Calibri"/>
                <w:b/>
                <w:bCs/>
                <w:spacing w:val="-1"/>
                <w:w w:val="90"/>
              </w:rPr>
              <w:t>t</w:t>
            </w:r>
            <w:r w:rsidRPr="00D85C2D">
              <w:rPr>
                <w:rFonts w:ascii="Calibri" w:hAnsi="Calibri" w:cs="Calibri"/>
                <w:b/>
                <w:bCs/>
                <w:spacing w:val="-2"/>
                <w:w w:val="90"/>
              </w:rPr>
              <w:t>as</w:t>
            </w:r>
            <w:r w:rsidRPr="00D85C2D">
              <w:rPr>
                <w:rFonts w:ascii="Calibri" w:hAnsi="Calibri" w:cs="Calibri"/>
                <w:b/>
                <w:bCs/>
                <w:spacing w:val="-1"/>
                <w:w w:val="90"/>
              </w:rPr>
              <w:t>k</w:t>
            </w:r>
            <w:r w:rsidRPr="00D85C2D">
              <w:rPr>
                <w:rFonts w:ascii="Calibri" w:hAnsi="Calibri" w:cs="Calibri"/>
                <w:b/>
                <w:bCs/>
                <w:spacing w:val="-2"/>
                <w:w w:val="90"/>
              </w:rPr>
              <w:t>: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DF9EAC8" w14:textId="77777777" w:rsidR="000002CD" w:rsidRPr="00D85C2D" w:rsidRDefault="000002CD">
            <w:pPr>
              <w:pStyle w:val="TableParagraph"/>
              <w:kinsoku w:val="0"/>
              <w:overflowPunct w:val="0"/>
              <w:spacing w:line="275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spacing w:val="-2"/>
                <w:w w:val="95"/>
              </w:rPr>
              <w:t>Eve</w:t>
            </w:r>
            <w:r w:rsidRPr="00D85C2D">
              <w:rPr>
                <w:rFonts w:ascii="Calibri" w:hAnsi="Calibri" w:cs="Calibri"/>
                <w:b/>
                <w:bCs/>
                <w:spacing w:val="-1"/>
                <w:w w:val="95"/>
              </w:rPr>
              <w:t>r</w:t>
            </w:r>
            <w:r w:rsidRPr="00D85C2D">
              <w:rPr>
                <w:rFonts w:ascii="Calibri" w:hAnsi="Calibri" w:cs="Calibri"/>
                <w:b/>
                <w:bCs/>
                <w:spacing w:val="-2"/>
                <w:w w:val="95"/>
              </w:rPr>
              <w:t>y</w:t>
            </w:r>
            <w:r w:rsidRPr="00D85C2D">
              <w:rPr>
                <w:rFonts w:ascii="Calibri" w:hAnsi="Calibri" w:cs="Calibri"/>
                <w:b/>
                <w:bCs/>
                <w:spacing w:val="-36"/>
                <w:w w:val="95"/>
              </w:rPr>
              <w:t xml:space="preserve"> </w:t>
            </w:r>
            <w:r w:rsidRPr="00D85C2D">
              <w:rPr>
                <w:rFonts w:ascii="Calibri" w:hAnsi="Calibri" w:cs="Calibri"/>
                <w:b/>
                <w:bCs/>
                <w:w w:val="95"/>
              </w:rPr>
              <w:t>hour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7B0ABA9" w14:textId="77777777" w:rsidR="000002CD" w:rsidRPr="00D85C2D" w:rsidRDefault="000002CD">
            <w:pPr>
              <w:pStyle w:val="TableParagraph"/>
              <w:kinsoku w:val="0"/>
              <w:overflowPunct w:val="0"/>
              <w:spacing w:line="275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spacing w:val="-2"/>
              </w:rPr>
              <w:t>Daily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FB6444A" w14:textId="77777777" w:rsidR="000002CD" w:rsidRPr="00D85C2D" w:rsidRDefault="000002CD">
            <w:pPr>
              <w:pStyle w:val="TableParagraph"/>
              <w:kinsoku w:val="0"/>
              <w:overflowPunct w:val="0"/>
              <w:spacing w:line="275" w:lineRule="exact"/>
              <w:ind w:left="102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spacing w:val="-2"/>
              </w:rPr>
              <w:t>Weekly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E66B92D" w14:textId="77777777" w:rsidR="000002CD" w:rsidRPr="00D85C2D" w:rsidRDefault="000002CD">
            <w:pPr>
              <w:pStyle w:val="TableParagraph"/>
              <w:kinsoku w:val="0"/>
              <w:overflowPunct w:val="0"/>
              <w:spacing w:before="1" w:line="230" w:lineRule="auto"/>
              <w:ind w:left="102" w:right="331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90"/>
              </w:rPr>
              <w:t>Once</w:t>
            </w:r>
            <w:r w:rsidRPr="00D85C2D">
              <w:rPr>
                <w:rFonts w:ascii="Calibri" w:hAnsi="Calibri" w:cs="Calibri"/>
                <w:b/>
                <w:bCs/>
                <w:spacing w:val="2"/>
                <w:w w:val="90"/>
              </w:rPr>
              <w:t xml:space="preserve"> </w:t>
            </w:r>
            <w:r w:rsidRPr="00D85C2D">
              <w:rPr>
                <w:rFonts w:ascii="Calibri" w:hAnsi="Calibri" w:cs="Calibri"/>
                <w:b/>
                <w:bCs/>
                <w:w w:val="90"/>
              </w:rPr>
              <w:t>per</w:t>
            </w:r>
            <w:r w:rsidRPr="00D85C2D">
              <w:rPr>
                <w:rFonts w:ascii="Calibri" w:hAnsi="Calibri" w:cs="Calibri"/>
                <w:b/>
                <w:bCs/>
                <w:w w:val="101"/>
              </w:rPr>
              <w:t xml:space="preserve"> </w:t>
            </w:r>
            <w:r w:rsidRPr="00D85C2D">
              <w:rPr>
                <w:rFonts w:ascii="Calibri" w:hAnsi="Calibri" w:cs="Calibri"/>
                <w:b/>
                <w:bCs/>
                <w:spacing w:val="-2"/>
              </w:rPr>
              <w:t>season</w:t>
            </w:r>
          </w:p>
        </w:tc>
      </w:tr>
      <w:tr w:rsidR="000002CD" w:rsidRPr="00D85C2D" w14:paraId="617186A3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635A" w14:textId="77777777" w:rsidR="000002CD" w:rsidRPr="00D85C2D" w:rsidRDefault="000002CD">
            <w:pPr>
              <w:pStyle w:val="TableParagraph"/>
              <w:kinsoku w:val="0"/>
              <w:overflowPunct w:val="0"/>
              <w:spacing w:line="227" w:lineRule="exact"/>
              <w:ind w:left="104"/>
              <w:rPr>
                <w:rFonts w:ascii="Calibri" w:eastAsia="Arial Unicode MS" w:hAnsi="Calibri" w:cs="Calibri"/>
                <w:spacing w:val="-2"/>
                <w:w w:val="105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Re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mov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accumulated</w:t>
            </w:r>
            <w:r w:rsidRPr="00D85C2D">
              <w:rPr>
                <w:rFonts w:ascii="Calibri" w:eastAsia="Arial Unicode MS" w:hAnsi="Calibri" w:cs="Calibri"/>
                <w:spacing w:val="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mat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rial</w:t>
            </w:r>
            <w:r w:rsidRPr="00D85C2D">
              <w:rPr>
                <w:rFonts w:ascii="Calibri" w:eastAsia="Arial Unicode MS" w:hAnsi="Calibri" w:cs="Calibri"/>
                <w:spacing w:val="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from</w:t>
            </w:r>
            <w:r w:rsidRPr="00D85C2D">
              <w:rPr>
                <w:rFonts w:ascii="Calibri" w:eastAsia="Arial Unicode MS" w:hAnsi="Calibri" w:cs="Calibri"/>
                <w:spacing w:val="1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</w:p>
          <w:p w14:paraId="23BE6284" w14:textId="77777777" w:rsidR="000002CD" w:rsidRPr="00D85C2D" w:rsidRDefault="000002CD">
            <w:pPr>
              <w:pStyle w:val="TableParagraph"/>
              <w:kinsoku w:val="0"/>
              <w:overflowPunct w:val="0"/>
              <w:spacing w:line="31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w w:val="105"/>
              </w:rPr>
              <w:t>cutting</w:t>
            </w:r>
            <w:r w:rsidRPr="00D85C2D">
              <w:rPr>
                <w:rFonts w:ascii="Calibri" w:eastAsia="Arial Unicode MS" w:hAnsi="Calibri" w:cs="Calibri"/>
                <w:spacing w:val="-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deck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2E3B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63D4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800D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49DD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02CD" w:rsidRPr="00D85C2D" w14:paraId="40CC9A93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1605" w14:textId="77777777" w:rsidR="000002CD" w:rsidRPr="00D85C2D" w:rsidRDefault="000002CD">
            <w:pPr>
              <w:pStyle w:val="TableParagraph"/>
              <w:kinsoku w:val="0"/>
              <w:overflowPunct w:val="0"/>
              <w:spacing w:line="228" w:lineRule="exact"/>
              <w:ind w:left="104"/>
              <w:rPr>
                <w:rFonts w:ascii="Calibri" w:eastAsia="Arial Unicode MS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Re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mov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accumulated</w:t>
            </w:r>
            <w:r w:rsidRPr="00D85C2D">
              <w:rPr>
                <w:rFonts w:ascii="Calibri" w:eastAsia="Arial Unicode MS" w:hAnsi="Calibri" w:cs="Calibri"/>
                <w:spacing w:val="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mat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rial</w:t>
            </w:r>
            <w:r w:rsidRPr="00D85C2D">
              <w:rPr>
                <w:rFonts w:ascii="Calibri" w:eastAsia="Arial Unicode MS" w:hAnsi="Calibri" w:cs="Calibri"/>
                <w:spacing w:val="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from</w:t>
            </w:r>
            <w:r w:rsidRPr="00D85C2D">
              <w:rPr>
                <w:rFonts w:ascii="Calibri" w:eastAsia="Arial Unicode MS" w:hAnsi="Calibri" w:cs="Calibri"/>
                <w:spacing w:val="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main</w:t>
            </w:r>
          </w:p>
          <w:p w14:paraId="5124B2DB" w14:textId="77777777" w:rsidR="000002CD" w:rsidRPr="00D85C2D" w:rsidRDefault="000002CD">
            <w:pPr>
              <w:pStyle w:val="TableParagraph"/>
              <w:kinsoku w:val="0"/>
              <w:overflowPunct w:val="0"/>
              <w:spacing w:line="312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1"/>
              </w:rPr>
              <w:t>axle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4AC3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CE17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2B7D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19CE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02CD" w:rsidRPr="00D85C2D" w14:paraId="15187875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CFB9" w14:textId="77777777" w:rsidR="000002CD" w:rsidRPr="00D85C2D" w:rsidRDefault="000002CD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V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i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sua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l</w:t>
            </w:r>
            <w:r w:rsidRPr="00D85C2D">
              <w:rPr>
                <w:rFonts w:ascii="Calibri" w:eastAsia="Arial Unicode MS" w:hAnsi="Calibri" w:cs="Calibri"/>
                <w:spacing w:val="-10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inspection,</w:t>
            </w:r>
            <w:r w:rsidRPr="00D85C2D">
              <w:rPr>
                <w:rFonts w:ascii="Calibri" w:eastAsia="Arial Unicode MS" w:hAnsi="Calibri" w:cs="Calibri"/>
                <w:spacing w:val="-11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check</w:t>
            </w:r>
            <w:r w:rsidRPr="00D85C2D">
              <w:rPr>
                <w:rFonts w:ascii="Calibri" w:eastAsia="Arial Unicode MS" w:hAnsi="Calibri" w:cs="Calibri"/>
                <w:spacing w:val="-9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for</w:t>
            </w:r>
            <w:r w:rsidRPr="00D85C2D">
              <w:rPr>
                <w:rFonts w:ascii="Calibri" w:eastAsia="Arial Unicode MS" w:hAnsi="Calibri" w:cs="Calibri"/>
                <w:spacing w:val="-9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loo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se</w:t>
            </w:r>
            <w:r w:rsidRPr="00D85C2D">
              <w:rPr>
                <w:rFonts w:ascii="Calibri" w:eastAsia="Arial Unicode MS" w:hAnsi="Calibri" w:cs="Calibri"/>
                <w:spacing w:val="-9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p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rt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s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A945" w14:textId="77777777" w:rsidR="000002CD" w:rsidRPr="00D85C2D" w:rsidRDefault="000002CD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BDB1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126F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EBCB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02CD" w:rsidRPr="00D85C2D" w14:paraId="1C24DFFF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CC56" w14:textId="77777777" w:rsidR="000002CD" w:rsidRPr="00D85C2D" w:rsidRDefault="000002CD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L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ubri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ca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16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height-adjustment</w:t>
            </w:r>
            <w:r w:rsidRPr="00D85C2D">
              <w:rPr>
                <w:rFonts w:ascii="Calibri" w:eastAsia="Arial Unicode MS" w:hAnsi="Calibri" w:cs="Calibri"/>
                <w:spacing w:val="1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ndl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E30D" w14:textId="77777777" w:rsidR="000002CD" w:rsidRPr="00D85C2D" w:rsidRDefault="000002CD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1B1A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82D1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8BFA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02CD" w:rsidRPr="00D85C2D" w14:paraId="329D416C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BDF" w14:textId="77777777" w:rsidR="000002CD" w:rsidRPr="00D85C2D" w:rsidRDefault="000002CD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L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ubri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ca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t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e</w:t>
            </w:r>
            <w:r w:rsidRPr="00D85C2D">
              <w:rPr>
                <w:rFonts w:ascii="Calibri" w:eastAsia="Arial Unicode MS" w:hAnsi="Calibri" w:cs="Calibri"/>
                <w:spacing w:val="-23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10"/>
              </w:rPr>
              <w:t>e</w:t>
            </w:r>
            <w:r w:rsidRPr="00D85C2D">
              <w:rPr>
                <w:rFonts w:ascii="Calibri" w:eastAsia="Arial Unicode MS" w:hAnsi="Calibri" w:cs="Calibri"/>
                <w:spacing w:val="-22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10"/>
              </w:rPr>
              <w:t>rear</w:t>
            </w:r>
            <w:r w:rsidRPr="00D85C2D">
              <w:rPr>
                <w:rFonts w:ascii="Calibri" w:eastAsia="Arial Unicode MS" w:hAnsi="Calibri" w:cs="Calibri"/>
                <w:spacing w:val="-23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10"/>
              </w:rPr>
              <w:t>roller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89BB" w14:textId="77777777" w:rsidR="000002CD" w:rsidRPr="00D85C2D" w:rsidRDefault="000002CD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9E1C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3D1D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34A11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02CD" w:rsidRPr="00D85C2D" w14:paraId="32A4430C" w14:textId="77777777" w:rsidTr="001E2FB7">
        <w:trPr>
          <w:trHeight w:hRule="exact" w:val="557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9E81" w14:textId="77777777" w:rsidR="000002CD" w:rsidRPr="00D85C2D" w:rsidRDefault="000002CD">
            <w:pPr>
              <w:pStyle w:val="TableParagraph"/>
              <w:kinsoku w:val="0"/>
              <w:overflowPunct w:val="0"/>
              <w:spacing w:line="269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L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ubri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ca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7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6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main</w:t>
            </w:r>
            <w:r w:rsidRPr="00D85C2D">
              <w:rPr>
                <w:rFonts w:ascii="Calibri" w:eastAsia="Arial Unicode MS" w:hAnsi="Calibri" w:cs="Calibri"/>
                <w:spacing w:val="-7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xl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e’s</w:t>
            </w:r>
            <w:r w:rsidRPr="00D85C2D">
              <w:rPr>
                <w:rFonts w:ascii="Calibri" w:eastAsia="Arial Unicode MS" w:hAnsi="Calibri" w:cs="Calibri"/>
                <w:spacing w:val="-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be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rin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gs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A5A4" w14:textId="77777777" w:rsidR="000002CD" w:rsidRPr="00D85C2D" w:rsidRDefault="000002CD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31D6" w14:textId="77777777" w:rsidR="000002CD" w:rsidRPr="00D85C2D" w:rsidRDefault="000002CD">
            <w:pPr>
              <w:pStyle w:val="TableParagraph"/>
              <w:kinsoku w:val="0"/>
              <w:overflowPunct w:val="0"/>
              <w:ind w:left="1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</w:rPr>
              <w:t>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AD7E" w14:textId="77777777" w:rsidR="000002CD" w:rsidRPr="00D85C2D" w:rsidRDefault="000002CD">
            <w:pPr>
              <w:pStyle w:val="TableParagraph"/>
              <w:kinsoku w:val="0"/>
              <w:overflowPunct w:val="0"/>
              <w:ind w:left="1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90F1" w14:textId="77777777" w:rsidR="000002CD" w:rsidRPr="00D85C2D" w:rsidRDefault="000002CD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</w:rPr>
              <w:t>•</w:t>
            </w:r>
          </w:p>
        </w:tc>
      </w:tr>
      <w:tr w:rsidR="000002CD" w:rsidRPr="00D85C2D" w14:paraId="7C2297EC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E080" w14:textId="77777777" w:rsidR="000002CD" w:rsidRPr="00D85C2D" w:rsidRDefault="000002CD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w w:val="105"/>
              </w:rPr>
              <w:t>Check</w:t>
            </w:r>
            <w:r w:rsidRPr="00D85C2D">
              <w:rPr>
                <w:rFonts w:ascii="Calibri" w:eastAsia="Arial Unicode MS" w:hAnsi="Calibri" w:cs="Calibri"/>
                <w:spacing w:val="-10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9"/>
                <w:w w:val="105"/>
              </w:rPr>
              <w:t xml:space="preserve"> </w:t>
            </w:r>
            <w:proofErr w:type="spellStart"/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y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r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proofErr w:type="spellEnd"/>
            <w:r w:rsidRPr="00D85C2D">
              <w:rPr>
                <w:rFonts w:ascii="Calibri" w:eastAsia="Arial Unicode MS" w:hAnsi="Calibri" w:cs="Calibri"/>
                <w:spacing w:val="-9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pressure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70BC" w14:textId="77777777" w:rsidR="000002CD" w:rsidRPr="00D85C2D" w:rsidRDefault="000002CD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94CA" w14:textId="77777777" w:rsidR="000002CD" w:rsidRPr="00D85C2D" w:rsidRDefault="000002CD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07F1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5415" w14:textId="77777777" w:rsidR="000002CD" w:rsidRPr="00D85C2D" w:rsidRDefault="000002CD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4476" w:rsidRPr="00D85C2D" w14:paraId="0A08014F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2A" w14:textId="3F092C5E" w:rsidR="00004476" w:rsidRPr="00D85C2D" w:rsidRDefault="00004476" w:rsidP="00004476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eastAsia="Arial Unicode MS" w:hAnsi="Calibri" w:cs="Calibri"/>
                <w:w w:val="105"/>
              </w:rPr>
            </w:pPr>
            <w:r>
              <w:rPr>
                <w:rFonts w:ascii="Calibri" w:eastAsia="Arial Unicode MS" w:hAnsi="Calibri" w:cs="Calibri"/>
                <w:w w:val="110"/>
              </w:rPr>
              <w:t>Check pulley bolts are tight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961A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29CD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8CD2" w14:textId="51FE45F9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  <w:b/>
                <w:bCs/>
                <w:w w:val="85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049E" w14:textId="22CF4843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  <w:b/>
                <w:bCs/>
                <w:w w:val="85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4476" w:rsidRPr="00D85C2D" w14:paraId="0B1D2081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20F5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w w:val="105"/>
              </w:rPr>
              <w:t>Check</w:t>
            </w:r>
            <w:r w:rsidRPr="00D85C2D">
              <w:rPr>
                <w:rFonts w:ascii="Calibri" w:eastAsia="Arial Unicode MS" w:hAnsi="Calibri" w:cs="Calibri"/>
                <w:spacing w:val="-10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0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drive</w:t>
            </w:r>
            <w:r w:rsidRPr="00D85C2D">
              <w:rPr>
                <w:rFonts w:ascii="Calibri" w:eastAsia="Arial Unicode MS" w:hAnsi="Calibri" w:cs="Calibri"/>
                <w:spacing w:val="-9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belts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4A51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F42C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014B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74C3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4476" w:rsidRPr="00D85C2D" w14:paraId="41CEE1B9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A929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w w:val="105"/>
              </w:rPr>
              <w:t>Check</w:t>
            </w:r>
            <w:r w:rsidRPr="00D85C2D">
              <w:rPr>
                <w:rFonts w:ascii="Calibri" w:eastAsia="Arial Unicode MS" w:hAnsi="Calibri" w:cs="Calibri"/>
                <w:spacing w:val="-18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8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main</w:t>
            </w:r>
            <w:r w:rsidRPr="00D85C2D">
              <w:rPr>
                <w:rFonts w:ascii="Calibri" w:eastAsia="Arial Unicode MS" w:hAnsi="Calibri" w:cs="Calibri"/>
                <w:spacing w:val="-18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ax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l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e’s</w:t>
            </w:r>
            <w:r w:rsidRPr="00D85C2D">
              <w:rPr>
                <w:rFonts w:ascii="Calibri" w:eastAsia="Arial Unicode MS" w:hAnsi="Calibri" w:cs="Calibri"/>
                <w:spacing w:val="-18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bearings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81DB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810E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CF66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69AD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4476" w:rsidRPr="00D85C2D" w14:paraId="792F37F6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641CF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w w:val="105"/>
              </w:rPr>
              <w:t>Check</w:t>
            </w:r>
            <w:r w:rsidRPr="00D85C2D">
              <w:rPr>
                <w:rFonts w:ascii="Calibri" w:eastAsia="Arial Unicode MS" w:hAnsi="Calibri" w:cs="Calibri"/>
                <w:spacing w:val="-15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5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wheel</w:t>
            </w:r>
            <w:r w:rsidRPr="00D85C2D">
              <w:rPr>
                <w:rFonts w:ascii="Calibri" w:eastAsia="Arial Unicode MS" w:hAnsi="Calibri" w:cs="Calibri"/>
                <w:spacing w:val="-15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b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rin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gs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869A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AB13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A54E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A464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4476" w:rsidRPr="00D85C2D" w14:paraId="304C42BE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DBF1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L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ubri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ca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1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50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m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coupling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84E4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FE97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9FBA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773C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4476" w:rsidRPr="00D85C2D" w14:paraId="3784703B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35EE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w w:val="105"/>
              </w:rPr>
              <w:t>Check</w:t>
            </w:r>
            <w:r w:rsidRPr="00D85C2D">
              <w:rPr>
                <w:rFonts w:ascii="Calibri" w:eastAsia="Arial Unicode MS" w:hAnsi="Calibri" w:cs="Calibri"/>
                <w:spacing w:val="-5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spindle</w:t>
            </w:r>
            <w:r w:rsidRPr="00D85C2D">
              <w:rPr>
                <w:rFonts w:ascii="Calibri" w:eastAsia="Arial Unicode MS" w:hAnsi="Calibri" w:cs="Calibri"/>
                <w:spacing w:val="-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(d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r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wb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r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)</w:t>
            </w:r>
            <w:r w:rsidRPr="00D85C2D">
              <w:rPr>
                <w:rFonts w:ascii="Calibri" w:eastAsia="Arial Unicode MS" w:hAnsi="Calibri" w:cs="Calibri"/>
                <w:spacing w:val="-4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for</w:t>
            </w:r>
            <w:r w:rsidRPr="00D85C2D">
              <w:rPr>
                <w:rFonts w:ascii="Calibri" w:eastAsia="Arial Unicode MS" w:hAnsi="Calibri" w:cs="Calibri"/>
                <w:spacing w:val="-5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wear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F389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7CD9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85DF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8B37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4476" w:rsidRPr="00D85C2D" w14:paraId="6A1429F8" w14:textId="77777777" w:rsidTr="001E2FB7">
        <w:trPr>
          <w:trHeight w:hRule="exact" w:val="557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6A90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229" w:lineRule="exact"/>
              <w:ind w:left="104"/>
              <w:rPr>
                <w:rFonts w:ascii="Calibri" w:eastAsia="Arial Unicode MS" w:hAnsi="Calibri" w:cs="Calibri"/>
              </w:rPr>
            </w:pPr>
            <w:r w:rsidRPr="00D85C2D">
              <w:rPr>
                <w:rFonts w:ascii="Calibri" w:eastAsia="Arial Unicode MS" w:hAnsi="Calibri" w:cs="Calibri"/>
                <w:w w:val="105"/>
              </w:rPr>
              <w:t xml:space="preserve">Check </w:t>
            </w:r>
            <w:proofErr w:type="gramStart"/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ll</w:t>
            </w:r>
            <w:r w:rsidRPr="00D85C2D">
              <w:rPr>
                <w:rFonts w:ascii="Calibri" w:eastAsia="Arial Unicode MS" w:hAnsi="Calibri" w:cs="Calibri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of</w:t>
            </w:r>
            <w:proofErr w:type="gramEnd"/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1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joint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s</w:t>
            </w:r>
            <w:r w:rsidRPr="00D85C2D">
              <w:rPr>
                <w:rFonts w:ascii="Calibri" w:eastAsia="Arial Unicode MS" w:hAnsi="Calibri" w:cs="Calibri"/>
                <w:spacing w:val="1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r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w w:val="105"/>
              </w:rPr>
              <w:t xml:space="preserve"> correctly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ti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g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ht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n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d</w:t>
            </w:r>
          </w:p>
          <w:p w14:paraId="194EFC11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311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and</w:t>
            </w:r>
            <w:r w:rsidRPr="00D85C2D">
              <w:rPr>
                <w:rFonts w:ascii="Calibri" w:eastAsia="Arial Unicode MS" w:hAnsi="Calibri" w:cs="Calibri"/>
                <w:spacing w:val="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ar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5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int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ac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E56E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6AD9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0862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5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739C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5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4476" w:rsidRPr="00D85C2D" w14:paraId="5E3C346D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0A81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w w:val="105"/>
              </w:rPr>
              <w:t>Check</w:t>
            </w:r>
            <w:r w:rsidRPr="00D85C2D">
              <w:rPr>
                <w:rFonts w:ascii="Calibri" w:eastAsia="Arial Unicode MS" w:hAnsi="Calibri" w:cs="Calibri"/>
                <w:spacing w:val="-19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9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sa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fet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y</w:t>
            </w:r>
            <w:r w:rsidRPr="00D85C2D">
              <w:rPr>
                <w:rFonts w:ascii="Calibri" w:eastAsia="Arial Unicode MS" w:hAnsi="Calibri" w:cs="Calibri"/>
                <w:spacing w:val="-19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labels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B08F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328B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DB1B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8821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4476" w:rsidRPr="00D85C2D" w14:paraId="7F9D390D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1CA7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w w:val="105"/>
              </w:rPr>
              <w:t>Check</w:t>
            </w:r>
            <w:r w:rsidRPr="00D85C2D">
              <w:rPr>
                <w:rFonts w:ascii="Calibri" w:eastAsia="Arial Unicode MS" w:hAnsi="Calibri" w:cs="Calibri"/>
                <w:spacing w:val="-9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th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9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fl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il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s’</w:t>
            </w:r>
            <w:r w:rsidRPr="00D85C2D">
              <w:rPr>
                <w:rFonts w:ascii="Calibri" w:eastAsia="Arial Unicode MS" w:hAnsi="Calibri" w:cs="Calibri"/>
                <w:spacing w:val="-10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state/check</w:t>
            </w:r>
            <w:r w:rsidRPr="00D85C2D">
              <w:rPr>
                <w:rFonts w:ascii="Calibri" w:eastAsia="Arial Unicode MS" w:hAnsi="Calibri" w:cs="Calibri"/>
                <w:spacing w:val="-9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for</w:t>
            </w:r>
            <w:r w:rsidRPr="00D85C2D">
              <w:rPr>
                <w:rFonts w:ascii="Calibri" w:eastAsia="Arial Unicode MS" w:hAnsi="Calibri" w:cs="Calibri"/>
                <w:spacing w:val="-10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05"/>
              </w:rPr>
              <w:t>wear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1175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605C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A5BA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B799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4476" w:rsidRPr="00D85C2D" w14:paraId="67C148DA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AB12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w w:val="105"/>
              </w:rPr>
              <w:t>Check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for</w:t>
            </w:r>
            <w:r w:rsidRPr="00D85C2D">
              <w:rPr>
                <w:rFonts w:ascii="Calibri" w:eastAsia="Arial Unicode MS" w:hAnsi="Calibri" w:cs="Calibri"/>
                <w:spacing w:val="-3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m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tal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f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a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ti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g</w:t>
            </w:r>
            <w:r w:rsidRPr="00D85C2D">
              <w:rPr>
                <w:rFonts w:ascii="Calibri" w:eastAsia="Arial Unicode MS" w:hAnsi="Calibri" w:cs="Calibri"/>
                <w:spacing w:val="-1"/>
                <w:w w:val="105"/>
              </w:rPr>
              <w:t>u</w:t>
            </w:r>
            <w:r w:rsidRPr="00D85C2D">
              <w:rPr>
                <w:rFonts w:ascii="Calibri" w:eastAsia="Arial Unicode MS" w:hAnsi="Calibri" w:cs="Calibri"/>
                <w:spacing w:val="-2"/>
                <w:w w:val="105"/>
              </w:rPr>
              <w:t>e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BB69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9E3C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3DA2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67E3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  <w:tr w:rsidR="00004476" w:rsidRPr="00D85C2D" w14:paraId="37986024" w14:textId="77777777" w:rsidTr="001E2FB7">
        <w:trPr>
          <w:trHeight w:hRule="exact" w:val="554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C7C8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267" w:lineRule="exact"/>
              <w:ind w:left="104"/>
              <w:rPr>
                <w:rFonts w:ascii="Calibri" w:hAnsi="Calibri" w:cs="Calibri"/>
              </w:rPr>
            </w:pPr>
            <w:r w:rsidRPr="00D85C2D">
              <w:rPr>
                <w:rFonts w:ascii="Calibri" w:eastAsia="Arial Unicode MS" w:hAnsi="Calibri" w:cs="Calibri"/>
                <w:w w:val="110"/>
              </w:rPr>
              <w:t>Check</w:t>
            </w:r>
            <w:r w:rsidRPr="00D85C2D">
              <w:rPr>
                <w:rFonts w:ascii="Calibri" w:eastAsia="Arial Unicode MS" w:hAnsi="Calibri" w:cs="Calibri"/>
                <w:spacing w:val="-42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10"/>
              </w:rPr>
              <w:t>coupling</w:t>
            </w:r>
            <w:r w:rsidRPr="00D85C2D">
              <w:rPr>
                <w:rFonts w:ascii="Calibri" w:eastAsia="Arial Unicode MS" w:hAnsi="Calibri" w:cs="Calibri"/>
                <w:spacing w:val="-43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spacing w:val="-1"/>
                <w:w w:val="110"/>
              </w:rPr>
              <w:t>for</w:t>
            </w:r>
            <w:r w:rsidRPr="00D85C2D">
              <w:rPr>
                <w:rFonts w:ascii="Calibri" w:eastAsia="Arial Unicode MS" w:hAnsi="Calibri" w:cs="Calibri"/>
                <w:spacing w:val="-42"/>
                <w:w w:val="110"/>
              </w:rPr>
              <w:t xml:space="preserve"> </w:t>
            </w:r>
            <w:r w:rsidRPr="00D85C2D">
              <w:rPr>
                <w:rFonts w:ascii="Calibri" w:eastAsia="Arial Unicode MS" w:hAnsi="Calibri" w:cs="Calibri"/>
                <w:w w:val="110"/>
              </w:rPr>
              <w:t>wear/function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35C6" w14:textId="1D57BCB1" w:rsidR="00004476" w:rsidRPr="00D85C2D" w:rsidRDefault="00004476" w:rsidP="0000447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B8FB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5D0A" w14:textId="77777777" w:rsidR="00004476" w:rsidRPr="00D85C2D" w:rsidRDefault="00004476" w:rsidP="00004476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F2AB" w14:textId="77777777" w:rsidR="00004476" w:rsidRPr="00D85C2D" w:rsidRDefault="00004476" w:rsidP="00004476">
            <w:pPr>
              <w:pStyle w:val="TableParagraph"/>
              <w:kinsoku w:val="0"/>
              <w:overflowPunct w:val="0"/>
              <w:spacing w:line="543" w:lineRule="exact"/>
              <w:jc w:val="center"/>
              <w:rPr>
                <w:rFonts w:ascii="Calibri" w:hAnsi="Calibri" w:cs="Calibri"/>
              </w:rPr>
            </w:pPr>
            <w:r w:rsidRPr="00D85C2D">
              <w:rPr>
                <w:rFonts w:ascii="Calibri" w:hAnsi="Calibri" w:cs="Calibri"/>
                <w:b/>
                <w:bCs/>
                <w:w w:val="85"/>
              </w:rPr>
              <w:t>•</w:t>
            </w:r>
          </w:p>
        </w:tc>
      </w:tr>
    </w:tbl>
    <w:p w14:paraId="6BAD0CA2" w14:textId="77777777" w:rsidR="000002CD" w:rsidRPr="00D85C2D" w:rsidRDefault="000002CD">
      <w:pPr>
        <w:rPr>
          <w:rFonts w:ascii="Calibri" w:hAnsi="Calibri" w:cs="Calibri"/>
        </w:rPr>
        <w:sectPr w:rsidR="000002CD" w:rsidRPr="00D85C2D" w:rsidSect="007F5629">
          <w:pgSz w:w="11900" w:h="16850"/>
          <w:pgMar w:top="1440" w:right="800" w:bottom="1040" w:left="1020" w:header="537" w:footer="841" w:gutter="0"/>
          <w:cols w:space="720"/>
          <w:noEndnote/>
        </w:sectPr>
      </w:pPr>
    </w:p>
    <w:p w14:paraId="3DCD6537" w14:textId="77777777" w:rsidR="000002CD" w:rsidRPr="00D85C2D" w:rsidRDefault="000002CD">
      <w:pPr>
        <w:pStyle w:val="BodyText"/>
        <w:kinsoku w:val="0"/>
        <w:overflowPunct w:val="0"/>
        <w:spacing w:before="24"/>
        <w:ind w:left="232"/>
        <w:rPr>
          <w:rFonts w:ascii="Calibri" w:hAnsi="Calibri" w:cs="Calibri"/>
        </w:rPr>
      </w:pPr>
      <w:bookmarkStart w:id="28" w:name="Remove_deposited/accumulated_material"/>
      <w:bookmarkStart w:id="29" w:name="bookmark90"/>
      <w:bookmarkEnd w:id="28"/>
      <w:bookmarkEnd w:id="29"/>
      <w:r w:rsidRPr="00D85C2D">
        <w:rPr>
          <w:rFonts w:ascii="Calibri" w:hAnsi="Calibri" w:cs="Calibri"/>
          <w:b/>
          <w:bCs/>
          <w:spacing w:val="-2"/>
          <w:w w:val="90"/>
        </w:rPr>
        <w:lastRenderedPageBreak/>
        <w:t>R</w:t>
      </w:r>
      <w:r w:rsidRPr="00D85C2D">
        <w:rPr>
          <w:rFonts w:ascii="Calibri" w:hAnsi="Calibri" w:cs="Calibri"/>
          <w:b/>
          <w:bCs/>
          <w:spacing w:val="-1"/>
          <w:w w:val="90"/>
        </w:rPr>
        <w:t>emove</w:t>
      </w:r>
      <w:r w:rsidRPr="00D85C2D">
        <w:rPr>
          <w:rFonts w:ascii="Calibri" w:hAnsi="Calibri" w:cs="Calibri"/>
          <w:b/>
          <w:bCs/>
          <w:spacing w:val="48"/>
          <w:w w:val="90"/>
        </w:rPr>
        <w:t xml:space="preserve"> </w:t>
      </w:r>
      <w:r w:rsidRPr="00D85C2D">
        <w:rPr>
          <w:rFonts w:ascii="Calibri" w:hAnsi="Calibri" w:cs="Calibri"/>
          <w:b/>
          <w:bCs/>
          <w:spacing w:val="-1"/>
          <w:w w:val="90"/>
        </w:rPr>
        <w:t>depo</w:t>
      </w:r>
      <w:r w:rsidRPr="00D85C2D">
        <w:rPr>
          <w:rFonts w:ascii="Calibri" w:hAnsi="Calibri" w:cs="Calibri"/>
          <w:b/>
          <w:bCs/>
          <w:spacing w:val="-2"/>
          <w:w w:val="90"/>
        </w:rPr>
        <w:t>s</w:t>
      </w:r>
      <w:r w:rsidRPr="00D85C2D">
        <w:rPr>
          <w:rFonts w:ascii="Calibri" w:hAnsi="Calibri" w:cs="Calibri"/>
          <w:b/>
          <w:bCs/>
          <w:spacing w:val="-1"/>
          <w:w w:val="90"/>
        </w:rPr>
        <w:t>ited/a</w:t>
      </w:r>
      <w:r w:rsidRPr="00D85C2D">
        <w:rPr>
          <w:rFonts w:ascii="Calibri" w:hAnsi="Calibri" w:cs="Calibri"/>
          <w:b/>
          <w:bCs/>
          <w:spacing w:val="-2"/>
          <w:w w:val="90"/>
        </w:rPr>
        <w:t>ccu</w:t>
      </w:r>
      <w:r w:rsidRPr="00D85C2D">
        <w:rPr>
          <w:rFonts w:ascii="Calibri" w:hAnsi="Calibri" w:cs="Calibri"/>
          <w:b/>
          <w:bCs/>
          <w:spacing w:val="-1"/>
          <w:w w:val="90"/>
        </w:rPr>
        <w:t>mulated</w:t>
      </w:r>
      <w:r w:rsidRPr="00D85C2D">
        <w:rPr>
          <w:rFonts w:ascii="Calibri" w:hAnsi="Calibri" w:cs="Calibri"/>
          <w:b/>
          <w:bCs/>
          <w:spacing w:val="48"/>
          <w:w w:val="90"/>
        </w:rPr>
        <w:t xml:space="preserve"> </w:t>
      </w:r>
      <w:r w:rsidRPr="00D85C2D">
        <w:rPr>
          <w:rFonts w:ascii="Calibri" w:hAnsi="Calibri" w:cs="Calibri"/>
          <w:b/>
          <w:bCs/>
          <w:w w:val="90"/>
        </w:rPr>
        <w:t>material</w:t>
      </w:r>
    </w:p>
    <w:p w14:paraId="0BB0BC76" w14:textId="77777777" w:rsidR="000002CD" w:rsidRPr="00D85C2D" w:rsidRDefault="000002CD">
      <w:pPr>
        <w:pStyle w:val="BodyText"/>
        <w:kinsoku w:val="0"/>
        <w:overflowPunct w:val="0"/>
        <w:spacing w:before="12"/>
        <w:ind w:left="0"/>
        <w:rPr>
          <w:rFonts w:ascii="Calibri" w:hAnsi="Calibri" w:cs="Calibri"/>
          <w:b/>
          <w:bCs/>
        </w:rPr>
      </w:pPr>
    </w:p>
    <w:p w14:paraId="163AA74D" w14:textId="77777777" w:rsidR="000002CD" w:rsidRPr="00D85C2D" w:rsidRDefault="000002CD">
      <w:pPr>
        <w:pStyle w:val="BodyText"/>
        <w:kinsoku w:val="0"/>
        <w:overflowPunct w:val="0"/>
        <w:spacing w:line="186" w:lineRule="auto"/>
        <w:ind w:left="232" w:right="466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ur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depo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ited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terial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mo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from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uttin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deck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8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ar</w:t>
      </w:r>
      <w:r w:rsidRPr="00D85C2D">
        <w:rPr>
          <w:rFonts w:ascii="Calibri" w:hAnsi="Calibri" w:cs="Calibri"/>
          <w:spacing w:val="-2"/>
          <w:w w:val="105"/>
        </w:rPr>
        <w:t>ea.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Ac</w:t>
      </w:r>
      <w:r w:rsidRPr="00D85C2D">
        <w:rPr>
          <w:rFonts w:ascii="Calibri" w:hAnsi="Calibri" w:cs="Calibri"/>
          <w:spacing w:val="-1"/>
          <w:w w:val="105"/>
        </w:rPr>
        <w:t>cumulat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 mat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rial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can</w:t>
      </w:r>
      <w:r w:rsidRPr="00D85C2D">
        <w:rPr>
          <w:rFonts w:ascii="Calibri" w:hAnsi="Calibri" w:cs="Calibri"/>
          <w:spacing w:val="-2"/>
          <w:w w:val="105"/>
        </w:rPr>
        <w:t xml:space="preserve"> ca</w:t>
      </w:r>
      <w:r w:rsidRPr="00D85C2D">
        <w:rPr>
          <w:rFonts w:ascii="Calibri" w:hAnsi="Calibri" w:cs="Calibri"/>
          <w:spacing w:val="-1"/>
          <w:w w:val="105"/>
        </w:rPr>
        <w:t>us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the m</w:t>
      </w:r>
      <w:r w:rsidRPr="00D85C2D">
        <w:rPr>
          <w:rFonts w:ascii="Calibri" w:hAnsi="Calibri" w:cs="Calibri"/>
          <w:spacing w:val="-2"/>
          <w:w w:val="105"/>
        </w:rPr>
        <w:t>ac</w:t>
      </w:r>
      <w:r w:rsidRPr="00D85C2D">
        <w:rPr>
          <w:rFonts w:ascii="Calibri" w:hAnsi="Calibri" w:cs="Calibri"/>
          <w:spacing w:val="-1"/>
          <w:w w:val="105"/>
        </w:rPr>
        <w:t>hine to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"/>
          <w:w w:val="105"/>
        </w:rPr>
        <w:t>rhe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 r</w:t>
      </w:r>
      <w:r w:rsidRPr="00D85C2D">
        <w:rPr>
          <w:rFonts w:ascii="Calibri" w:hAnsi="Calibri" w:cs="Calibri"/>
          <w:spacing w:val="-2"/>
          <w:w w:val="105"/>
        </w:rPr>
        <w:t>es</w:t>
      </w:r>
      <w:r w:rsidRPr="00D85C2D">
        <w:rPr>
          <w:rFonts w:ascii="Calibri" w:hAnsi="Calibri" w:cs="Calibri"/>
          <w:spacing w:val="-1"/>
          <w:w w:val="105"/>
        </w:rPr>
        <w:t>ult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fir</w:t>
      </w:r>
      <w:r w:rsidRPr="00D85C2D">
        <w:rPr>
          <w:rFonts w:ascii="Calibri" w:hAnsi="Calibri" w:cs="Calibri"/>
          <w:spacing w:val="-2"/>
          <w:w w:val="105"/>
        </w:rPr>
        <w:t>e.</w:t>
      </w:r>
    </w:p>
    <w:p w14:paraId="633103CC" w14:textId="77777777" w:rsidR="000002CD" w:rsidRPr="00D85C2D" w:rsidRDefault="000002CD">
      <w:pPr>
        <w:pStyle w:val="BodyText"/>
        <w:kinsoku w:val="0"/>
        <w:overflowPunct w:val="0"/>
        <w:spacing w:line="294" w:lineRule="exact"/>
        <w:ind w:left="232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Re</w:t>
      </w:r>
      <w:r w:rsidRPr="00D85C2D">
        <w:rPr>
          <w:rFonts w:ascii="Calibri" w:hAnsi="Calibri" w:cs="Calibri"/>
          <w:spacing w:val="-1"/>
          <w:w w:val="105"/>
        </w:rPr>
        <w:t>mo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park</w:t>
      </w:r>
      <w:r w:rsidRPr="00D85C2D">
        <w:rPr>
          <w:rFonts w:ascii="Calibri" w:hAnsi="Calibri" w:cs="Calibri"/>
          <w:spacing w:val="-1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plu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le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d.</w:t>
      </w:r>
    </w:p>
    <w:p w14:paraId="6A6B863E" w14:textId="77777777" w:rsidR="000002CD" w:rsidRPr="00D85C2D" w:rsidRDefault="000002CD">
      <w:pPr>
        <w:pStyle w:val="BodyText"/>
        <w:kinsoku w:val="0"/>
        <w:overflowPunct w:val="0"/>
        <w:spacing w:before="32" w:line="186" w:lineRule="auto"/>
        <w:ind w:left="232" w:right="466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Re</w:t>
      </w:r>
      <w:r w:rsidRPr="00D85C2D">
        <w:rPr>
          <w:rFonts w:ascii="Calibri" w:hAnsi="Calibri" w:cs="Calibri"/>
          <w:spacing w:val="-1"/>
          <w:w w:val="110"/>
        </w:rPr>
        <w:t>mo</w:t>
      </w:r>
      <w:r w:rsidRPr="00D85C2D">
        <w:rPr>
          <w:rFonts w:ascii="Calibri" w:hAnsi="Calibri" w:cs="Calibri"/>
          <w:spacing w:val="-2"/>
          <w:w w:val="110"/>
        </w:rPr>
        <w:t>ve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ll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form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of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ter</w:t>
      </w:r>
      <w:r w:rsidRPr="00D85C2D">
        <w:rPr>
          <w:rFonts w:ascii="Calibri" w:hAnsi="Calibri" w:cs="Calibri"/>
          <w:spacing w:val="-2"/>
          <w:w w:val="110"/>
        </w:rPr>
        <w:t>ia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3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w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appe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round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axle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(A)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or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ter</w:t>
      </w:r>
      <w:r w:rsidRPr="00D85C2D">
        <w:rPr>
          <w:rFonts w:ascii="Calibri" w:hAnsi="Calibri" w:cs="Calibri"/>
          <w:spacing w:val="-2"/>
          <w:w w:val="110"/>
        </w:rPr>
        <w:t>ia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3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tu</w:t>
      </w:r>
      <w:r w:rsidRPr="00D85C2D">
        <w:rPr>
          <w:rFonts w:ascii="Calibri" w:hAnsi="Calibri" w:cs="Calibri"/>
          <w:spacing w:val="-2"/>
          <w:w w:val="110"/>
        </w:rPr>
        <w:t>ck</w:t>
      </w:r>
      <w:r w:rsidRPr="00D85C2D">
        <w:rPr>
          <w:rFonts w:ascii="Calibri" w:hAnsi="Calibri" w:cs="Calibri"/>
          <w:spacing w:val="63"/>
          <w:w w:val="104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be</w:t>
      </w:r>
      <w:r w:rsidRPr="00D85C2D">
        <w:rPr>
          <w:rFonts w:ascii="Calibri" w:hAnsi="Calibri" w:cs="Calibri"/>
          <w:spacing w:val="-1"/>
          <w:w w:val="110"/>
        </w:rPr>
        <w:t>lo</w:t>
      </w:r>
      <w:r w:rsidRPr="00D85C2D">
        <w:rPr>
          <w:rFonts w:ascii="Calibri" w:hAnsi="Calibri" w:cs="Calibri"/>
          <w:spacing w:val="-2"/>
          <w:w w:val="110"/>
        </w:rPr>
        <w:t>w</w:t>
      </w:r>
      <w:r w:rsidRPr="00D85C2D">
        <w:rPr>
          <w:rFonts w:ascii="Calibri" w:hAnsi="Calibri" w:cs="Calibri"/>
          <w:spacing w:val="-35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3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uttin</w:t>
      </w:r>
      <w:r w:rsidRPr="00D85C2D">
        <w:rPr>
          <w:rFonts w:ascii="Calibri" w:hAnsi="Calibri" w:cs="Calibri"/>
          <w:spacing w:val="-2"/>
          <w:w w:val="110"/>
        </w:rPr>
        <w:t>g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deck.</w:t>
      </w:r>
    </w:p>
    <w:p w14:paraId="3A09F042" w14:textId="77777777" w:rsidR="000002CD" w:rsidRPr="00D85C2D" w:rsidRDefault="000002CD">
      <w:pPr>
        <w:pStyle w:val="BodyText"/>
        <w:kinsoku w:val="0"/>
        <w:overflowPunct w:val="0"/>
        <w:spacing w:line="343" w:lineRule="exact"/>
        <w:ind w:left="232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L</w:t>
      </w:r>
      <w:r w:rsidRPr="00D85C2D">
        <w:rPr>
          <w:rFonts w:ascii="Calibri" w:hAnsi="Calibri" w:cs="Calibri"/>
          <w:spacing w:val="-1"/>
          <w:w w:val="105"/>
        </w:rPr>
        <w:t>ift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deck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x</w:t>
      </w:r>
      <w:r w:rsidRPr="00D85C2D">
        <w:rPr>
          <w:rFonts w:ascii="Calibri" w:hAnsi="Calibri" w:cs="Calibri"/>
          <w:spacing w:val="-2"/>
          <w:w w:val="105"/>
        </w:rPr>
        <w:t xml:space="preserve">. 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eig</w:t>
      </w:r>
      <w:r w:rsidRPr="00D85C2D">
        <w:rPr>
          <w:rFonts w:ascii="Calibri" w:hAnsi="Calibri" w:cs="Calibri"/>
          <w:spacing w:val="-1"/>
          <w:w w:val="105"/>
        </w:rPr>
        <w:t>ht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ga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eas</w:t>
      </w:r>
      <w:r w:rsidRPr="00D85C2D">
        <w:rPr>
          <w:rFonts w:ascii="Calibri" w:hAnsi="Calibri" w:cs="Calibri"/>
          <w:spacing w:val="-1"/>
          <w:w w:val="105"/>
        </w:rPr>
        <w:t>ier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access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ea.</w:t>
      </w:r>
    </w:p>
    <w:p w14:paraId="2A52F7DC" w14:textId="77777777" w:rsidR="000002CD" w:rsidRPr="00D85C2D" w:rsidRDefault="000002CD">
      <w:pPr>
        <w:pStyle w:val="BodyText"/>
        <w:kinsoku w:val="0"/>
        <w:overflowPunct w:val="0"/>
        <w:spacing w:before="2"/>
        <w:ind w:left="0"/>
        <w:rPr>
          <w:rFonts w:ascii="Calibri" w:hAnsi="Calibri" w:cs="Calibri"/>
        </w:rPr>
      </w:pPr>
    </w:p>
    <w:p w14:paraId="4BFB6B44" w14:textId="77777777" w:rsidR="000002CD" w:rsidRPr="00D85C2D" w:rsidRDefault="000002CD">
      <w:pPr>
        <w:pStyle w:val="BodyText"/>
        <w:kinsoku w:val="0"/>
        <w:overflowPunct w:val="0"/>
        <w:ind w:left="114"/>
        <w:rPr>
          <w:rFonts w:ascii="Calibri" w:hAnsi="Calibri" w:cs="Calibri"/>
        </w:rPr>
      </w:pPr>
      <w:r w:rsidRPr="00D85C2D">
        <w:rPr>
          <w:rFonts w:ascii="Calibri" w:eastAsia="Times New Roman" w:hAnsi="Calibri" w:cs="Calibri"/>
        </w:rPr>
        <w:t xml:space="preserve">    </w:t>
      </w:r>
      <w:r w:rsidR="00000000">
        <w:rPr>
          <w:rFonts w:ascii="Calibri" w:eastAsia="Times New Roman" w:hAnsi="Calibri" w:cs="Calibri"/>
        </w:rPr>
        <w:pict w14:anchorId="3B242209">
          <v:shape id="_x0000_i1042" type="#_x0000_t75" style="width:302.25pt;height:226.5pt">
            <v:imagedata r:id="rId25" o:title=""/>
          </v:shape>
        </w:pict>
      </w:r>
    </w:p>
    <w:p w14:paraId="074F0053" w14:textId="77777777" w:rsidR="000002CD" w:rsidRPr="00D85C2D" w:rsidRDefault="000002CD">
      <w:pPr>
        <w:pStyle w:val="Heading5"/>
        <w:kinsoku w:val="0"/>
        <w:overflowPunct w:val="0"/>
        <w:spacing w:before="374"/>
        <w:ind w:left="232"/>
        <w:rPr>
          <w:rFonts w:ascii="Calibri" w:hAnsi="Calibri" w:cs="Calibri"/>
          <w:b w:val="0"/>
          <w:bCs w:val="0"/>
        </w:rPr>
      </w:pPr>
      <w:bookmarkStart w:id="30" w:name="Visual_inspection"/>
      <w:bookmarkStart w:id="31" w:name="bookmark91"/>
      <w:bookmarkEnd w:id="30"/>
      <w:bookmarkEnd w:id="31"/>
      <w:r w:rsidRPr="00D85C2D">
        <w:rPr>
          <w:rFonts w:ascii="Calibri" w:hAnsi="Calibri" w:cs="Calibri"/>
          <w:w w:val="90"/>
        </w:rPr>
        <w:t>Visual</w:t>
      </w:r>
      <w:r w:rsidRPr="00D85C2D">
        <w:rPr>
          <w:rFonts w:ascii="Calibri" w:hAnsi="Calibri" w:cs="Calibri"/>
          <w:spacing w:val="-16"/>
          <w:w w:val="90"/>
        </w:rPr>
        <w:t xml:space="preserve"> </w:t>
      </w:r>
      <w:r w:rsidRPr="00D85C2D">
        <w:rPr>
          <w:rFonts w:ascii="Calibri" w:hAnsi="Calibri" w:cs="Calibri"/>
          <w:spacing w:val="-1"/>
          <w:w w:val="90"/>
        </w:rPr>
        <w:t>inspe</w:t>
      </w:r>
      <w:r w:rsidRPr="00D85C2D">
        <w:rPr>
          <w:rFonts w:ascii="Calibri" w:hAnsi="Calibri" w:cs="Calibri"/>
          <w:spacing w:val="-2"/>
          <w:w w:val="90"/>
        </w:rPr>
        <w:t>c</w:t>
      </w:r>
      <w:r w:rsidRPr="00D85C2D">
        <w:rPr>
          <w:rFonts w:ascii="Calibri" w:hAnsi="Calibri" w:cs="Calibri"/>
          <w:spacing w:val="-1"/>
          <w:w w:val="90"/>
        </w:rPr>
        <w:t>tion</w:t>
      </w:r>
    </w:p>
    <w:p w14:paraId="7CCC23D9" w14:textId="77777777" w:rsidR="000002CD" w:rsidRPr="00D85C2D" w:rsidRDefault="000002CD">
      <w:pPr>
        <w:pStyle w:val="BodyText"/>
        <w:kinsoku w:val="0"/>
        <w:overflowPunct w:val="0"/>
        <w:spacing w:before="11"/>
        <w:ind w:left="0"/>
        <w:rPr>
          <w:rFonts w:ascii="Calibri" w:hAnsi="Calibri" w:cs="Calibri"/>
          <w:b/>
          <w:bCs/>
        </w:rPr>
      </w:pPr>
    </w:p>
    <w:p w14:paraId="3E8848C6" w14:textId="77777777" w:rsidR="000002CD" w:rsidRPr="00D85C2D" w:rsidRDefault="000002CD">
      <w:pPr>
        <w:pStyle w:val="BodyText"/>
        <w:kinsoku w:val="0"/>
        <w:overflowPunct w:val="0"/>
        <w:spacing w:line="187" w:lineRule="auto"/>
        <w:ind w:left="232" w:right="82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I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pe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flail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mower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.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k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for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iss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g,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proofErr w:type="spellStart"/>
      <w:r w:rsidRPr="00D85C2D">
        <w:rPr>
          <w:rFonts w:ascii="Calibri" w:hAnsi="Calibri" w:cs="Calibri"/>
          <w:spacing w:val="-1"/>
          <w:w w:val="105"/>
        </w:rPr>
        <w:t>loo</w:t>
      </w:r>
      <w:r w:rsidRPr="00D85C2D">
        <w:rPr>
          <w:rFonts w:ascii="Calibri" w:hAnsi="Calibri" w:cs="Calibri"/>
          <w:spacing w:val="-2"/>
          <w:w w:val="105"/>
        </w:rPr>
        <w:t>se</w:t>
      </w:r>
      <w:proofErr w:type="spellEnd"/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or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dam</w:t>
      </w:r>
      <w:r w:rsidRPr="00D85C2D">
        <w:rPr>
          <w:rFonts w:ascii="Calibri" w:hAnsi="Calibri" w:cs="Calibri"/>
          <w:spacing w:val="-2"/>
          <w:w w:val="105"/>
        </w:rPr>
        <w:t>age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ompon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nts</w:t>
      </w:r>
      <w:r w:rsidRPr="00D85C2D">
        <w:rPr>
          <w:rFonts w:ascii="Calibri" w:hAnsi="Calibri" w:cs="Calibri"/>
          <w:spacing w:val="-2"/>
          <w:w w:val="105"/>
        </w:rPr>
        <w:t>.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All</w:t>
      </w:r>
      <w:r w:rsidRPr="00D85C2D">
        <w:rPr>
          <w:rFonts w:ascii="Calibri" w:hAnsi="Calibri" w:cs="Calibri"/>
          <w:spacing w:val="78"/>
          <w:w w:val="102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def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ts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or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def</w:t>
      </w:r>
      <w:r w:rsidRPr="00D85C2D">
        <w:rPr>
          <w:rFonts w:ascii="Calibri" w:hAnsi="Calibri" w:cs="Calibri"/>
          <w:spacing w:val="-2"/>
          <w:w w:val="105"/>
        </w:rPr>
        <w:t>ic</w:t>
      </w:r>
      <w:r w:rsidRPr="00D85C2D">
        <w:rPr>
          <w:rFonts w:ascii="Calibri" w:hAnsi="Calibri" w:cs="Calibri"/>
          <w:spacing w:val="-1"/>
          <w:w w:val="105"/>
        </w:rPr>
        <w:t>ien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ie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mu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be 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died.</w:t>
      </w:r>
    </w:p>
    <w:p w14:paraId="0D5CA109" w14:textId="77777777" w:rsidR="000002CD" w:rsidRPr="00D85C2D" w:rsidRDefault="000002CD">
      <w:pPr>
        <w:pStyle w:val="BodyText"/>
        <w:kinsoku w:val="0"/>
        <w:overflowPunct w:val="0"/>
        <w:spacing w:before="7"/>
        <w:ind w:left="0"/>
        <w:rPr>
          <w:rFonts w:ascii="Calibri" w:hAnsi="Calibri" w:cs="Calibri"/>
        </w:rPr>
      </w:pPr>
    </w:p>
    <w:p w14:paraId="359A8639" w14:textId="77777777" w:rsidR="000002CD" w:rsidRPr="00D85C2D" w:rsidRDefault="000002CD">
      <w:pPr>
        <w:pStyle w:val="Heading5"/>
        <w:kinsoku w:val="0"/>
        <w:overflowPunct w:val="0"/>
        <w:ind w:left="232"/>
        <w:rPr>
          <w:rFonts w:ascii="Calibri" w:hAnsi="Calibri" w:cs="Calibri"/>
          <w:b w:val="0"/>
          <w:bCs w:val="0"/>
        </w:rPr>
      </w:pPr>
      <w:bookmarkStart w:id="32" w:name="Tyre_pressure"/>
      <w:bookmarkStart w:id="33" w:name="bookmark92"/>
      <w:bookmarkEnd w:id="32"/>
      <w:bookmarkEnd w:id="33"/>
      <w:proofErr w:type="spellStart"/>
      <w:r w:rsidRPr="00D85C2D">
        <w:rPr>
          <w:rFonts w:ascii="Calibri" w:hAnsi="Calibri" w:cs="Calibri"/>
          <w:spacing w:val="-2"/>
          <w:w w:val="90"/>
        </w:rPr>
        <w:t>T</w:t>
      </w:r>
      <w:r w:rsidRPr="00D85C2D">
        <w:rPr>
          <w:rFonts w:ascii="Calibri" w:hAnsi="Calibri" w:cs="Calibri"/>
          <w:spacing w:val="-1"/>
          <w:w w:val="90"/>
        </w:rPr>
        <w:t>yre</w:t>
      </w:r>
      <w:proofErr w:type="spellEnd"/>
      <w:r w:rsidRPr="00D85C2D">
        <w:rPr>
          <w:rFonts w:ascii="Calibri" w:hAnsi="Calibri" w:cs="Calibri"/>
          <w:spacing w:val="4"/>
          <w:w w:val="90"/>
        </w:rPr>
        <w:t xml:space="preserve"> </w:t>
      </w:r>
      <w:r w:rsidRPr="00D85C2D">
        <w:rPr>
          <w:rFonts w:ascii="Calibri" w:hAnsi="Calibri" w:cs="Calibri"/>
          <w:spacing w:val="-1"/>
          <w:w w:val="90"/>
        </w:rPr>
        <w:t>pre</w:t>
      </w:r>
      <w:r w:rsidRPr="00D85C2D">
        <w:rPr>
          <w:rFonts w:ascii="Calibri" w:hAnsi="Calibri" w:cs="Calibri"/>
          <w:spacing w:val="-2"/>
          <w:w w:val="90"/>
        </w:rPr>
        <w:t>ss</w:t>
      </w:r>
      <w:r w:rsidRPr="00D85C2D">
        <w:rPr>
          <w:rFonts w:ascii="Calibri" w:hAnsi="Calibri" w:cs="Calibri"/>
          <w:spacing w:val="-1"/>
          <w:w w:val="90"/>
        </w:rPr>
        <w:t>ure</w:t>
      </w:r>
    </w:p>
    <w:p w14:paraId="041C1C24" w14:textId="77777777" w:rsidR="000002CD" w:rsidRPr="00D85C2D" w:rsidRDefault="000002CD">
      <w:pPr>
        <w:pStyle w:val="BodyText"/>
        <w:kinsoku w:val="0"/>
        <w:overflowPunct w:val="0"/>
        <w:spacing w:before="172"/>
        <w:ind w:left="232"/>
        <w:rPr>
          <w:rFonts w:ascii="Calibri" w:hAnsi="Calibri" w:cs="Calibri"/>
        </w:rPr>
      </w:pPr>
      <w:r w:rsidRPr="00D85C2D">
        <w:rPr>
          <w:rFonts w:ascii="Calibri" w:hAnsi="Calibri" w:cs="Calibri"/>
          <w:w w:val="105"/>
        </w:rPr>
        <w:t>Do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not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excee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omm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proofErr w:type="spellStart"/>
      <w:r w:rsidRPr="00D85C2D">
        <w:rPr>
          <w:rFonts w:ascii="Calibri" w:hAnsi="Calibri" w:cs="Calibri"/>
          <w:spacing w:val="-1"/>
          <w:w w:val="105"/>
        </w:rPr>
        <w:t>tyr</w:t>
      </w:r>
      <w:r w:rsidRPr="00D85C2D">
        <w:rPr>
          <w:rFonts w:ascii="Calibri" w:hAnsi="Calibri" w:cs="Calibri"/>
          <w:spacing w:val="-2"/>
          <w:w w:val="105"/>
        </w:rPr>
        <w:t>e</w:t>
      </w:r>
      <w:proofErr w:type="spellEnd"/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pr</w:t>
      </w:r>
      <w:r w:rsidRPr="00D85C2D">
        <w:rPr>
          <w:rFonts w:ascii="Calibri" w:hAnsi="Calibri" w:cs="Calibri"/>
          <w:spacing w:val="-2"/>
          <w:w w:val="105"/>
        </w:rPr>
        <w:t>ess</w:t>
      </w:r>
      <w:r w:rsidRPr="00D85C2D">
        <w:rPr>
          <w:rFonts w:ascii="Calibri" w:hAnsi="Calibri" w:cs="Calibri"/>
          <w:spacing w:val="-1"/>
          <w:w w:val="105"/>
        </w:rPr>
        <w:t>ur</w:t>
      </w:r>
      <w:r w:rsidRPr="00D85C2D">
        <w:rPr>
          <w:rFonts w:ascii="Calibri" w:hAnsi="Calibri" w:cs="Calibri"/>
          <w:spacing w:val="-2"/>
          <w:w w:val="105"/>
        </w:rPr>
        <w:t>e.</w:t>
      </w:r>
    </w:p>
    <w:p w14:paraId="457045FA" w14:textId="77777777" w:rsidR="000002CD" w:rsidRPr="00D85C2D" w:rsidRDefault="000002CD">
      <w:pPr>
        <w:pStyle w:val="BodyText"/>
        <w:kinsoku w:val="0"/>
        <w:overflowPunct w:val="0"/>
        <w:spacing w:before="14"/>
        <w:ind w:left="0"/>
        <w:rPr>
          <w:rFonts w:ascii="Calibri" w:hAnsi="Calibri" w:cs="Calibri"/>
        </w:rPr>
      </w:pPr>
    </w:p>
    <w:p w14:paraId="7F396ACC" w14:textId="77777777" w:rsidR="000002CD" w:rsidRPr="00D85C2D" w:rsidRDefault="00000000">
      <w:pPr>
        <w:pStyle w:val="BodyText"/>
        <w:kinsoku w:val="0"/>
        <w:overflowPunct w:val="0"/>
        <w:spacing w:line="200" w:lineRule="atLeast"/>
        <w:ind w:left="227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  <w:pict w14:anchorId="60287872">
          <v:group id="_x0000_s2075" style="width:482.15pt;height:17.5pt;mso-position-horizontal-relative:char;mso-position-vertical-relative:line" coordsize="9643,350" o:allowincell="f">
            <v:shape id="_x0000_s2076" style="position:absolute;left:5;top:5;width:9632;height:20;mso-position-horizontal-relative:page;mso-position-vertical-relative:page" coordsize="9632,20" o:allowincell="f" path="m,l9631,e" filled="f" strokeweight=".20494mm">
              <v:path arrowok="t"/>
            </v:shape>
            <v:shape id="_x0000_s2077" style="position:absolute;left:10;top:10;width:20;height:329;mso-position-horizontal-relative:page;mso-position-vertical-relative:page" coordsize="20,329" o:allowincell="f" path="m,l,328e" filled="f" strokeweight=".20494mm">
              <v:path arrowok="t"/>
            </v:shape>
            <v:shape id="_x0000_s2078" style="position:absolute;left:5;top:344;width:9632;height:20;mso-position-horizontal-relative:page;mso-position-vertical-relative:page" coordsize="9632,20" o:allowincell="f" path="m,l9631,e" filled="f" strokeweight=".20494mm">
              <v:path arrowok="t"/>
            </v:shape>
            <v:shape id="_x0000_s2079" style="position:absolute;left:4822;top:10;width:20;height:329;mso-position-horizontal-relative:page;mso-position-vertical-relative:page" coordsize="20,329" o:allowincell="f" path="m,l,328e" filled="f" strokeweight=".58pt">
              <v:path arrowok="t"/>
            </v:shape>
            <v:shape id="_x0000_s2080" style="position:absolute;left:9632;top:10;width:20;height:329;mso-position-horizontal-relative:page;mso-position-vertical-relative:page" coordsize="20,329" o:allowincell="f" path="m,l,328e" filled="f" strokeweight=".58pt">
              <v:path arrowok="t"/>
            </v:shape>
            <v:shape id="_x0000_s2081" type="#_x0000_t202" style="position:absolute;left:11;top:6;width:4812;height:339;mso-position-horizontal-relative:page;mso-position-vertical-relative:page" o:allowincell="f" filled="f" stroked="f">
              <v:textbox inset="0,0,0,0">
                <w:txbxContent>
                  <w:p w14:paraId="6DFC5521" w14:textId="77777777" w:rsidR="000002CD" w:rsidRDefault="000002CD">
                    <w:pPr>
                      <w:pStyle w:val="BodyText"/>
                      <w:kinsoku w:val="0"/>
                      <w:overflowPunct w:val="0"/>
                      <w:spacing w:line="327" w:lineRule="exact"/>
                      <w:ind w:left="110"/>
                    </w:pPr>
                    <w:r>
                      <w:rPr>
                        <w:spacing w:val="-1"/>
                      </w:rPr>
                      <w:t>16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x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 xml:space="preserve">6.50 </w:t>
                    </w:r>
                    <w:r>
                      <w:t>-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8</w:t>
                    </w:r>
                  </w:p>
                </w:txbxContent>
              </v:textbox>
            </v:shape>
            <v:shape id="_x0000_s2082" type="#_x0000_t202" style="position:absolute;left:4823;top:6;width:4810;height:339;mso-position-horizontal-relative:page;mso-position-vertical-relative:page" o:allowincell="f" filled="f" stroked="f">
              <v:textbox inset="0,0,0,0">
                <w:txbxContent>
                  <w:p w14:paraId="27B5FAF8" w14:textId="77777777" w:rsidR="000002CD" w:rsidRDefault="000002CD">
                    <w:pPr>
                      <w:pStyle w:val="BodyText"/>
                      <w:kinsoku w:val="0"/>
                      <w:overflowPunct w:val="0"/>
                      <w:spacing w:line="327" w:lineRule="exact"/>
                      <w:ind w:left="107"/>
                    </w:pPr>
                    <w:r>
                      <w:rPr>
                        <w:spacing w:val="-2"/>
                        <w:w w:val="105"/>
                      </w:rPr>
                      <w:t>28</w:t>
                    </w:r>
                    <w:r>
                      <w:rPr>
                        <w:spacing w:val="-24"/>
                        <w:w w:val="105"/>
                      </w:rPr>
                      <w:t xml:space="preserve"> </w:t>
                    </w:r>
                    <w:r>
                      <w:rPr>
                        <w:spacing w:val="-1"/>
                        <w:w w:val="105"/>
                      </w:rPr>
                      <w:t>p</w:t>
                    </w:r>
                    <w:r>
                      <w:rPr>
                        <w:spacing w:val="-2"/>
                        <w:w w:val="105"/>
                      </w:rPr>
                      <w:t>s</w:t>
                    </w:r>
                    <w:r>
                      <w:rPr>
                        <w:spacing w:val="-1"/>
                        <w:w w:val="105"/>
                      </w:rPr>
                      <w:t>i</w:t>
                    </w:r>
                    <w:r>
                      <w:rPr>
                        <w:spacing w:val="-24"/>
                        <w:w w:val="105"/>
                      </w:rPr>
                      <w:t xml:space="preserve"> </w:t>
                    </w:r>
                    <w:r>
                      <w:rPr>
                        <w:spacing w:val="-1"/>
                        <w:w w:val="105"/>
                      </w:rPr>
                      <w:t>(m</w:t>
                    </w:r>
                    <w:r>
                      <w:rPr>
                        <w:spacing w:val="-2"/>
                        <w:w w:val="105"/>
                      </w:rPr>
                      <w:t>ax.)</w:t>
                    </w:r>
                  </w:p>
                </w:txbxContent>
              </v:textbox>
            </v:shape>
            <w10:anchorlock/>
          </v:group>
        </w:pict>
      </w:r>
    </w:p>
    <w:p w14:paraId="58C3124A" w14:textId="77777777" w:rsidR="000002CD" w:rsidRPr="00D85C2D" w:rsidRDefault="000002CD">
      <w:pPr>
        <w:pStyle w:val="BodyText"/>
        <w:kinsoku w:val="0"/>
        <w:overflowPunct w:val="0"/>
        <w:spacing w:line="200" w:lineRule="atLeast"/>
        <w:ind w:left="227"/>
        <w:rPr>
          <w:rFonts w:ascii="Calibri" w:hAnsi="Calibri" w:cs="Calibri"/>
        </w:rPr>
        <w:sectPr w:rsidR="000002CD" w:rsidRPr="00D85C2D" w:rsidSect="007F5629">
          <w:pgSz w:w="11900" w:h="16850"/>
          <w:pgMar w:top="1440" w:right="800" w:bottom="1040" w:left="900" w:header="537" w:footer="841" w:gutter="0"/>
          <w:cols w:space="720" w:equalWidth="0">
            <w:col w:w="10200"/>
          </w:cols>
          <w:noEndnote/>
        </w:sectPr>
      </w:pPr>
    </w:p>
    <w:p w14:paraId="234164A4" w14:textId="35741C7C" w:rsidR="000002CD" w:rsidRPr="00D85C2D" w:rsidRDefault="000002CD">
      <w:pPr>
        <w:pStyle w:val="Heading5"/>
        <w:kinsoku w:val="0"/>
        <w:overflowPunct w:val="0"/>
        <w:spacing w:before="24"/>
        <w:rPr>
          <w:rFonts w:ascii="Calibri" w:hAnsi="Calibri" w:cs="Calibri"/>
          <w:b w:val="0"/>
          <w:bCs w:val="0"/>
        </w:rPr>
      </w:pPr>
      <w:bookmarkStart w:id="34" w:name="Check_and_lubrication_of_main_axle_and_r"/>
      <w:bookmarkStart w:id="35" w:name="bookmark93"/>
      <w:bookmarkEnd w:id="34"/>
      <w:bookmarkEnd w:id="35"/>
      <w:r w:rsidRPr="00D85C2D">
        <w:rPr>
          <w:rFonts w:ascii="Calibri" w:hAnsi="Calibri" w:cs="Calibri"/>
          <w:spacing w:val="-2"/>
          <w:w w:val="95"/>
        </w:rPr>
        <w:lastRenderedPageBreak/>
        <w:t>C</w:t>
      </w:r>
      <w:r w:rsidRPr="00D85C2D">
        <w:rPr>
          <w:rFonts w:ascii="Calibri" w:hAnsi="Calibri" w:cs="Calibri"/>
          <w:spacing w:val="-1"/>
          <w:w w:val="95"/>
        </w:rPr>
        <w:t>h</w:t>
      </w:r>
      <w:r w:rsidRPr="00D85C2D">
        <w:rPr>
          <w:rFonts w:ascii="Calibri" w:hAnsi="Calibri" w:cs="Calibri"/>
          <w:spacing w:val="-2"/>
          <w:w w:val="95"/>
        </w:rPr>
        <w:t>ec</w:t>
      </w:r>
      <w:r w:rsidR="00CA448D" w:rsidRPr="00D85C2D">
        <w:rPr>
          <w:rFonts w:ascii="Calibri" w:hAnsi="Calibri" w:cs="Calibri"/>
          <w:spacing w:val="-2"/>
          <w:w w:val="95"/>
        </w:rPr>
        <w:t xml:space="preserve">k </w:t>
      </w:r>
      <w:r w:rsidRPr="00D85C2D">
        <w:rPr>
          <w:rFonts w:ascii="Calibri" w:hAnsi="Calibri" w:cs="Calibri"/>
          <w:spacing w:val="-1"/>
          <w:w w:val="95"/>
        </w:rPr>
        <w:t>an</w:t>
      </w:r>
      <w:r w:rsidR="00CA448D" w:rsidRPr="00D85C2D">
        <w:rPr>
          <w:rFonts w:ascii="Calibri" w:hAnsi="Calibri" w:cs="Calibri"/>
          <w:spacing w:val="-1"/>
          <w:w w:val="95"/>
        </w:rPr>
        <w:t xml:space="preserve">d </w:t>
      </w:r>
      <w:r w:rsidRPr="00D85C2D">
        <w:rPr>
          <w:rFonts w:ascii="Calibri" w:hAnsi="Calibri" w:cs="Calibri"/>
          <w:w w:val="95"/>
        </w:rPr>
        <w:t>lubricatio</w:t>
      </w:r>
      <w:r w:rsidR="00CA448D" w:rsidRPr="00D85C2D">
        <w:rPr>
          <w:rFonts w:ascii="Calibri" w:hAnsi="Calibri" w:cs="Calibri"/>
          <w:w w:val="95"/>
        </w:rPr>
        <w:t xml:space="preserve">n </w:t>
      </w:r>
      <w:r w:rsidRPr="00D85C2D">
        <w:rPr>
          <w:rFonts w:ascii="Calibri" w:hAnsi="Calibri" w:cs="Calibri"/>
          <w:w w:val="95"/>
        </w:rPr>
        <w:t>o</w:t>
      </w:r>
      <w:r w:rsidR="00CA448D" w:rsidRPr="00D85C2D">
        <w:rPr>
          <w:rFonts w:ascii="Calibri" w:hAnsi="Calibri" w:cs="Calibri"/>
          <w:w w:val="95"/>
        </w:rPr>
        <w:t xml:space="preserve">f </w:t>
      </w:r>
      <w:r w:rsidRPr="00D85C2D">
        <w:rPr>
          <w:rFonts w:ascii="Calibri" w:hAnsi="Calibri" w:cs="Calibri"/>
          <w:spacing w:val="-1"/>
          <w:w w:val="95"/>
        </w:rPr>
        <w:t>m</w:t>
      </w:r>
      <w:r w:rsidRPr="00D85C2D">
        <w:rPr>
          <w:rFonts w:ascii="Calibri" w:hAnsi="Calibri" w:cs="Calibri"/>
          <w:spacing w:val="-2"/>
          <w:w w:val="95"/>
        </w:rPr>
        <w:t>ai</w:t>
      </w:r>
      <w:r w:rsidRPr="00D85C2D">
        <w:rPr>
          <w:rFonts w:ascii="Calibri" w:hAnsi="Calibri" w:cs="Calibri"/>
          <w:spacing w:val="-1"/>
          <w:w w:val="95"/>
        </w:rPr>
        <w:t>n</w:t>
      </w:r>
      <w:r w:rsidRPr="00D85C2D">
        <w:rPr>
          <w:rFonts w:ascii="Calibri" w:hAnsi="Calibri" w:cs="Calibri"/>
          <w:spacing w:val="-35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axle</w:t>
      </w:r>
      <w:r w:rsidRPr="00D85C2D">
        <w:rPr>
          <w:rFonts w:ascii="Calibri" w:hAnsi="Calibri" w:cs="Calibri"/>
          <w:spacing w:val="-35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and</w:t>
      </w:r>
      <w:r w:rsidRPr="00D85C2D">
        <w:rPr>
          <w:rFonts w:ascii="Calibri" w:hAnsi="Calibri" w:cs="Calibri"/>
          <w:spacing w:val="-37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roller</w:t>
      </w:r>
    </w:p>
    <w:p w14:paraId="1EBEABB1" w14:textId="291EBB54" w:rsidR="000002CD" w:rsidRPr="00D85C2D" w:rsidRDefault="00000000">
      <w:pPr>
        <w:pStyle w:val="BodyText"/>
        <w:kinsoku w:val="0"/>
        <w:overflowPunct w:val="0"/>
        <w:spacing w:before="12"/>
        <w:ind w:left="0"/>
        <w:rPr>
          <w:rFonts w:ascii="Calibri" w:hAnsi="Calibri" w:cs="Calibri"/>
          <w:b/>
          <w:bCs/>
        </w:rPr>
      </w:pPr>
      <w:r>
        <w:rPr>
          <w:rFonts w:ascii="Calibri" w:hAnsi="Calibri" w:cs="Calibri"/>
          <w:noProof/>
        </w:rPr>
        <w:pict w14:anchorId="228CEC20">
          <v:shape id="_x0000_s2086" type="#_x0000_t75" style="position:absolute;margin-left:.25pt;margin-top:11.45pt;width:104.95pt;height:144.6pt;z-index:-2;visibility:visible;mso-wrap-style:square;mso-position-horizontal-relative:text;mso-position-vertical-relative:text;mso-width-relative:page;mso-height-relative:page" wrapcoords="-74 0 -74 21546 21600 21546 21600 0 -74 0">
            <v:imagedata r:id="rId26" o:title=""/>
            <w10:wrap type="tight"/>
          </v:shape>
        </w:pict>
      </w:r>
    </w:p>
    <w:p w14:paraId="13CD5D0D" w14:textId="77777777" w:rsidR="000002CD" w:rsidRPr="00D85C2D" w:rsidRDefault="00000000">
      <w:pPr>
        <w:pStyle w:val="BodyText"/>
        <w:kinsoku w:val="0"/>
        <w:overflowPunct w:val="0"/>
        <w:spacing w:line="186" w:lineRule="auto"/>
        <w:ind w:right="498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406D9B06">
          <v:rect id="_x0000_s2083" style="position:absolute;left:0;text-align:left;margin-left:56.7pt;margin-top:65.65pt;width:174pt;height:348pt;z-index:-5;mso-position-horizontal-relative:page" o:allowincell="f" filled="f" stroked="f">
            <v:textbox inset="0,0,0,0">
              <w:txbxContent>
                <w:p w14:paraId="554BCFDF" w14:textId="77777777" w:rsidR="000002CD" w:rsidRDefault="000002CD"/>
              </w:txbxContent>
            </v:textbox>
            <w10:wrap anchorx="page"/>
          </v:rect>
        </w:pict>
      </w:r>
      <w:r w:rsidR="000002CD" w:rsidRPr="00D85C2D">
        <w:rPr>
          <w:rFonts w:ascii="Calibri" w:hAnsi="Calibri" w:cs="Calibri"/>
          <w:spacing w:val="-2"/>
          <w:w w:val="110"/>
        </w:rPr>
        <w:t>Tu</w:t>
      </w:r>
      <w:r w:rsidR="000002CD" w:rsidRPr="00D85C2D">
        <w:rPr>
          <w:rFonts w:ascii="Calibri" w:hAnsi="Calibri" w:cs="Calibri"/>
          <w:spacing w:val="-1"/>
          <w:w w:val="110"/>
        </w:rPr>
        <w:t>rn</w:t>
      </w:r>
      <w:r w:rsidR="000002CD" w:rsidRPr="00D85C2D">
        <w:rPr>
          <w:rFonts w:ascii="Calibri" w:hAnsi="Calibri" w:cs="Calibri"/>
          <w:spacing w:val="-25"/>
          <w:w w:val="110"/>
        </w:rPr>
        <w:t xml:space="preserve"> </w:t>
      </w:r>
      <w:r w:rsidR="000002CD" w:rsidRPr="00D85C2D">
        <w:rPr>
          <w:rFonts w:ascii="Calibri" w:hAnsi="Calibri" w:cs="Calibri"/>
          <w:w w:val="110"/>
        </w:rPr>
        <w:t>the</w:t>
      </w:r>
      <w:r w:rsidR="000002CD" w:rsidRPr="00D85C2D">
        <w:rPr>
          <w:rFonts w:ascii="Calibri" w:hAnsi="Calibri" w:cs="Calibri"/>
          <w:spacing w:val="-24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m</w:t>
      </w:r>
      <w:r w:rsidR="000002CD" w:rsidRPr="00D85C2D">
        <w:rPr>
          <w:rFonts w:ascii="Calibri" w:hAnsi="Calibri" w:cs="Calibri"/>
          <w:spacing w:val="-2"/>
          <w:w w:val="110"/>
        </w:rPr>
        <w:t>a</w:t>
      </w:r>
      <w:r w:rsidR="000002CD" w:rsidRPr="00D85C2D">
        <w:rPr>
          <w:rFonts w:ascii="Calibri" w:hAnsi="Calibri" w:cs="Calibri"/>
          <w:spacing w:val="-1"/>
          <w:w w:val="110"/>
        </w:rPr>
        <w:t>in</w:t>
      </w:r>
      <w:r w:rsidR="000002CD" w:rsidRPr="00D85C2D">
        <w:rPr>
          <w:rFonts w:ascii="Calibri" w:hAnsi="Calibri" w:cs="Calibri"/>
          <w:spacing w:val="-25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axle</w:t>
      </w:r>
      <w:r w:rsidR="000002CD" w:rsidRPr="00D85C2D">
        <w:rPr>
          <w:rFonts w:ascii="Calibri" w:hAnsi="Calibri" w:cs="Calibri"/>
          <w:spacing w:val="-22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by</w:t>
      </w:r>
      <w:r w:rsidR="000002CD" w:rsidRPr="00D85C2D">
        <w:rPr>
          <w:rFonts w:ascii="Calibri" w:hAnsi="Calibri" w:cs="Calibri"/>
          <w:spacing w:val="-23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h</w:t>
      </w:r>
      <w:r w:rsidR="000002CD" w:rsidRPr="00D85C2D">
        <w:rPr>
          <w:rFonts w:ascii="Calibri" w:hAnsi="Calibri" w:cs="Calibri"/>
          <w:spacing w:val="-2"/>
          <w:w w:val="110"/>
        </w:rPr>
        <w:t>a</w:t>
      </w:r>
      <w:r w:rsidR="000002CD" w:rsidRPr="00D85C2D">
        <w:rPr>
          <w:rFonts w:ascii="Calibri" w:hAnsi="Calibri" w:cs="Calibri"/>
          <w:spacing w:val="-1"/>
          <w:w w:val="110"/>
        </w:rPr>
        <w:t>nd</w:t>
      </w:r>
      <w:r w:rsidR="000002CD" w:rsidRPr="00D85C2D">
        <w:rPr>
          <w:rFonts w:ascii="Calibri" w:hAnsi="Calibri" w:cs="Calibri"/>
          <w:spacing w:val="-24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to</w:t>
      </w:r>
      <w:r w:rsidR="000002CD" w:rsidRPr="00D85C2D">
        <w:rPr>
          <w:rFonts w:ascii="Calibri" w:hAnsi="Calibri" w:cs="Calibri"/>
          <w:spacing w:val="-25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asce</w:t>
      </w:r>
      <w:r w:rsidR="000002CD" w:rsidRPr="00D85C2D">
        <w:rPr>
          <w:rFonts w:ascii="Calibri" w:hAnsi="Calibri" w:cs="Calibri"/>
          <w:spacing w:val="-1"/>
          <w:w w:val="110"/>
        </w:rPr>
        <w:t>rtain</w:t>
      </w:r>
      <w:r w:rsidR="000002CD" w:rsidRPr="00D85C2D">
        <w:rPr>
          <w:rFonts w:ascii="Calibri" w:hAnsi="Calibri" w:cs="Calibri"/>
          <w:spacing w:val="-24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if</w:t>
      </w:r>
      <w:r w:rsidR="000002CD" w:rsidRPr="00D85C2D">
        <w:rPr>
          <w:rFonts w:ascii="Calibri" w:hAnsi="Calibri" w:cs="Calibri"/>
          <w:spacing w:val="-24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th</w:t>
      </w:r>
      <w:r w:rsidR="000002CD" w:rsidRPr="00D85C2D">
        <w:rPr>
          <w:rFonts w:ascii="Calibri" w:hAnsi="Calibri" w:cs="Calibri"/>
          <w:spacing w:val="-2"/>
          <w:w w:val="110"/>
        </w:rPr>
        <w:t>e</w:t>
      </w:r>
      <w:r w:rsidR="000002CD" w:rsidRPr="00D85C2D">
        <w:rPr>
          <w:rFonts w:ascii="Calibri" w:hAnsi="Calibri" w:cs="Calibri"/>
          <w:spacing w:val="-1"/>
          <w:w w:val="110"/>
        </w:rPr>
        <w:t>r</w:t>
      </w:r>
      <w:r w:rsidR="000002CD" w:rsidRPr="00D85C2D">
        <w:rPr>
          <w:rFonts w:ascii="Calibri" w:hAnsi="Calibri" w:cs="Calibri"/>
          <w:spacing w:val="-2"/>
          <w:w w:val="110"/>
        </w:rPr>
        <w:t>e</w:t>
      </w:r>
      <w:r w:rsidR="000002CD" w:rsidRPr="00D85C2D">
        <w:rPr>
          <w:rFonts w:ascii="Calibri" w:hAnsi="Calibri" w:cs="Calibri"/>
          <w:spacing w:val="-24"/>
          <w:w w:val="110"/>
        </w:rPr>
        <w:t xml:space="preserve"> </w:t>
      </w:r>
      <w:r w:rsidR="000002CD" w:rsidRPr="00D85C2D">
        <w:rPr>
          <w:rFonts w:ascii="Calibri" w:hAnsi="Calibri" w:cs="Calibri"/>
          <w:w w:val="110"/>
        </w:rPr>
        <w:t>are</w:t>
      </w:r>
      <w:r w:rsidR="000002CD" w:rsidRPr="00D85C2D">
        <w:rPr>
          <w:rFonts w:ascii="Calibri" w:hAnsi="Calibri" w:cs="Calibri"/>
          <w:spacing w:val="-24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a</w:t>
      </w:r>
      <w:r w:rsidR="000002CD" w:rsidRPr="00D85C2D">
        <w:rPr>
          <w:rFonts w:ascii="Calibri" w:hAnsi="Calibri" w:cs="Calibri"/>
          <w:spacing w:val="-1"/>
          <w:w w:val="110"/>
        </w:rPr>
        <w:t>n</w:t>
      </w:r>
      <w:r w:rsidR="000002CD" w:rsidRPr="00D85C2D">
        <w:rPr>
          <w:rFonts w:ascii="Calibri" w:hAnsi="Calibri" w:cs="Calibri"/>
          <w:spacing w:val="-2"/>
          <w:w w:val="110"/>
        </w:rPr>
        <w:t>y</w:t>
      </w:r>
      <w:r w:rsidR="000002CD" w:rsidRPr="00D85C2D">
        <w:rPr>
          <w:rFonts w:ascii="Calibri" w:hAnsi="Calibri" w:cs="Calibri"/>
          <w:spacing w:val="-25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irr</w:t>
      </w:r>
      <w:r w:rsidR="000002CD" w:rsidRPr="00D85C2D">
        <w:rPr>
          <w:rFonts w:ascii="Calibri" w:hAnsi="Calibri" w:cs="Calibri"/>
          <w:spacing w:val="-2"/>
          <w:w w:val="110"/>
        </w:rPr>
        <w:t>eg</w:t>
      </w:r>
      <w:r w:rsidR="000002CD" w:rsidRPr="00D85C2D">
        <w:rPr>
          <w:rFonts w:ascii="Calibri" w:hAnsi="Calibri" w:cs="Calibri"/>
          <w:spacing w:val="-1"/>
          <w:w w:val="110"/>
        </w:rPr>
        <w:t>u</w:t>
      </w:r>
      <w:r w:rsidR="000002CD" w:rsidRPr="00D85C2D">
        <w:rPr>
          <w:rFonts w:ascii="Calibri" w:hAnsi="Calibri" w:cs="Calibri"/>
          <w:spacing w:val="-2"/>
          <w:w w:val="110"/>
        </w:rPr>
        <w:t>la</w:t>
      </w:r>
      <w:r w:rsidR="000002CD" w:rsidRPr="00D85C2D">
        <w:rPr>
          <w:rFonts w:ascii="Calibri" w:hAnsi="Calibri" w:cs="Calibri"/>
          <w:spacing w:val="-1"/>
          <w:w w:val="110"/>
        </w:rPr>
        <w:t>ritie</w:t>
      </w:r>
      <w:r w:rsidR="000002CD" w:rsidRPr="00D85C2D">
        <w:rPr>
          <w:rFonts w:ascii="Calibri" w:hAnsi="Calibri" w:cs="Calibri"/>
          <w:spacing w:val="-2"/>
          <w:w w:val="110"/>
        </w:rPr>
        <w:t>s</w:t>
      </w:r>
      <w:r w:rsidR="000002CD" w:rsidRPr="00D85C2D">
        <w:rPr>
          <w:rFonts w:ascii="Calibri" w:hAnsi="Calibri" w:cs="Calibri"/>
          <w:spacing w:val="-23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w</w:t>
      </w:r>
      <w:r w:rsidR="000002CD" w:rsidRPr="00D85C2D">
        <w:rPr>
          <w:rFonts w:ascii="Calibri" w:hAnsi="Calibri" w:cs="Calibri"/>
          <w:spacing w:val="-1"/>
          <w:w w:val="110"/>
        </w:rPr>
        <w:t>ith</w:t>
      </w:r>
      <w:r w:rsidR="000002CD" w:rsidRPr="00D85C2D">
        <w:rPr>
          <w:rFonts w:ascii="Calibri" w:hAnsi="Calibri" w:cs="Calibri"/>
          <w:spacing w:val="-23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th</w:t>
      </w:r>
      <w:r w:rsidR="000002CD" w:rsidRPr="00D85C2D">
        <w:rPr>
          <w:rFonts w:ascii="Calibri" w:hAnsi="Calibri" w:cs="Calibri"/>
          <w:spacing w:val="-2"/>
          <w:w w:val="110"/>
        </w:rPr>
        <w:t>e</w:t>
      </w:r>
      <w:r w:rsidR="000002CD" w:rsidRPr="00D85C2D">
        <w:rPr>
          <w:rFonts w:ascii="Calibri" w:hAnsi="Calibri" w:cs="Calibri"/>
          <w:spacing w:val="65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bea</w:t>
      </w:r>
      <w:r w:rsidR="000002CD" w:rsidRPr="00D85C2D">
        <w:rPr>
          <w:rFonts w:ascii="Calibri" w:hAnsi="Calibri" w:cs="Calibri"/>
          <w:spacing w:val="-1"/>
          <w:w w:val="110"/>
        </w:rPr>
        <w:t>rin</w:t>
      </w:r>
      <w:r w:rsidR="000002CD" w:rsidRPr="00D85C2D">
        <w:rPr>
          <w:rFonts w:ascii="Calibri" w:hAnsi="Calibri" w:cs="Calibri"/>
          <w:spacing w:val="-2"/>
          <w:w w:val="110"/>
        </w:rPr>
        <w:t>gs.</w:t>
      </w:r>
      <w:r w:rsidR="000002CD" w:rsidRPr="00D85C2D">
        <w:rPr>
          <w:rFonts w:ascii="Calibri" w:hAnsi="Calibri" w:cs="Calibri"/>
          <w:spacing w:val="-24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Als</w:t>
      </w:r>
      <w:r w:rsidR="000002CD" w:rsidRPr="00D85C2D">
        <w:rPr>
          <w:rFonts w:ascii="Calibri" w:hAnsi="Calibri" w:cs="Calibri"/>
          <w:spacing w:val="-1"/>
          <w:w w:val="110"/>
        </w:rPr>
        <w:t>o</w:t>
      </w:r>
      <w:r w:rsidR="000002CD" w:rsidRPr="00D85C2D">
        <w:rPr>
          <w:rFonts w:ascii="Calibri" w:hAnsi="Calibri" w:cs="Calibri"/>
          <w:spacing w:val="-26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tr</w:t>
      </w:r>
      <w:r w:rsidR="000002CD" w:rsidRPr="00D85C2D">
        <w:rPr>
          <w:rFonts w:ascii="Calibri" w:hAnsi="Calibri" w:cs="Calibri"/>
          <w:spacing w:val="-2"/>
          <w:w w:val="110"/>
        </w:rPr>
        <w:t>y</w:t>
      </w:r>
      <w:r w:rsidR="000002CD" w:rsidRPr="00D85C2D">
        <w:rPr>
          <w:rFonts w:ascii="Calibri" w:hAnsi="Calibri" w:cs="Calibri"/>
          <w:spacing w:val="-25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to</w:t>
      </w:r>
      <w:r w:rsidR="000002CD" w:rsidRPr="00D85C2D">
        <w:rPr>
          <w:rFonts w:ascii="Calibri" w:hAnsi="Calibri" w:cs="Calibri"/>
          <w:spacing w:val="-23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pull</w:t>
      </w:r>
      <w:r w:rsidR="000002CD" w:rsidRPr="00D85C2D">
        <w:rPr>
          <w:rFonts w:ascii="Calibri" w:hAnsi="Calibri" w:cs="Calibri"/>
          <w:spacing w:val="-26"/>
          <w:w w:val="110"/>
        </w:rPr>
        <w:t xml:space="preserve"> </w:t>
      </w:r>
      <w:r w:rsidR="000002CD" w:rsidRPr="00D85C2D">
        <w:rPr>
          <w:rFonts w:ascii="Calibri" w:hAnsi="Calibri" w:cs="Calibri"/>
          <w:w w:val="110"/>
        </w:rPr>
        <w:t>the</w:t>
      </w:r>
      <w:r w:rsidR="000002CD" w:rsidRPr="00D85C2D">
        <w:rPr>
          <w:rFonts w:ascii="Calibri" w:hAnsi="Calibri" w:cs="Calibri"/>
          <w:spacing w:val="-25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axle</w:t>
      </w:r>
      <w:r w:rsidR="000002CD" w:rsidRPr="00D85C2D">
        <w:rPr>
          <w:rFonts w:ascii="Calibri" w:hAnsi="Calibri" w:cs="Calibri"/>
          <w:spacing w:val="-24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from</w:t>
      </w:r>
      <w:r w:rsidR="000002CD" w:rsidRPr="00D85C2D">
        <w:rPr>
          <w:rFonts w:ascii="Calibri" w:hAnsi="Calibri" w:cs="Calibri"/>
          <w:spacing w:val="-25"/>
          <w:w w:val="110"/>
        </w:rPr>
        <w:t xml:space="preserve"> </w:t>
      </w:r>
      <w:r w:rsidR="000002CD" w:rsidRPr="00D85C2D">
        <w:rPr>
          <w:rFonts w:ascii="Calibri" w:hAnsi="Calibri" w:cs="Calibri"/>
          <w:w w:val="110"/>
        </w:rPr>
        <w:t>side</w:t>
      </w:r>
      <w:r w:rsidR="000002CD" w:rsidRPr="00D85C2D">
        <w:rPr>
          <w:rFonts w:ascii="Calibri" w:hAnsi="Calibri" w:cs="Calibri"/>
          <w:spacing w:val="-23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to</w:t>
      </w:r>
      <w:r w:rsidR="000002CD" w:rsidRPr="00D85C2D">
        <w:rPr>
          <w:rFonts w:ascii="Calibri" w:hAnsi="Calibri" w:cs="Calibri"/>
          <w:spacing w:val="-25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side</w:t>
      </w:r>
      <w:r w:rsidR="000002CD" w:rsidRPr="00D85C2D">
        <w:rPr>
          <w:rFonts w:ascii="Calibri" w:hAnsi="Calibri" w:cs="Calibri"/>
          <w:spacing w:val="-25"/>
          <w:w w:val="110"/>
        </w:rPr>
        <w:t xml:space="preserve"> </w:t>
      </w:r>
      <w:r w:rsidR="000002CD" w:rsidRPr="00D85C2D">
        <w:rPr>
          <w:rFonts w:ascii="Calibri" w:hAnsi="Calibri" w:cs="Calibri"/>
          <w:w w:val="110"/>
        </w:rPr>
        <w:t>to</w:t>
      </w:r>
      <w:r w:rsidR="000002CD" w:rsidRPr="00D85C2D">
        <w:rPr>
          <w:rFonts w:ascii="Calibri" w:hAnsi="Calibri" w:cs="Calibri"/>
          <w:spacing w:val="-26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c</w:t>
      </w:r>
      <w:r w:rsidR="000002CD" w:rsidRPr="00D85C2D">
        <w:rPr>
          <w:rFonts w:ascii="Calibri" w:hAnsi="Calibri" w:cs="Calibri"/>
          <w:spacing w:val="-1"/>
          <w:w w:val="110"/>
        </w:rPr>
        <w:t>h</w:t>
      </w:r>
      <w:r w:rsidR="000002CD" w:rsidRPr="00D85C2D">
        <w:rPr>
          <w:rFonts w:ascii="Calibri" w:hAnsi="Calibri" w:cs="Calibri"/>
          <w:spacing w:val="-2"/>
          <w:w w:val="110"/>
        </w:rPr>
        <w:t>eck</w:t>
      </w:r>
      <w:r w:rsidR="000002CD" w:rsidRPr="00D85C2D">
        <w:rPr>
          <w:rFonts w:ascii="Calibri" w:hAnsi="Calibri" w:cs="Calibri"/>
          <w:spacing w:val="-25"/>
          <w:w w:val="110"/>
        </w:rPr>
        <w:t xml:space="preserve"> </w:t>
      </w:r>
      <w:r w:rsidR="000002CD" w:rsidRPr="00D85C2D">
        <w:rPr>
          <w:rFonts w:ascii="Calibri" w:hAnsi="Calibri" w:cs="Calibri"/>
          <w:w w:val="110"/>
        </w:rPr>
        <w:t>that</w:t>
      </w:r>
      <w:r w:rsidR="000002CD" w:rsidRPr="00D85C2D">
        <w:rPr>
          <w:rFonts w:ascii="Calibri" w:hAnsi="Calibri" w:cs="Calibri"/>
          <w:spacing w:val="-26"/>
          <w:w w:val="110"/>
        </w:rPr>
        <w:t xml:space="preserve"> </w:t>
      </w:r>
      <w:r w:rsidR="000002CD" w:rsidRPr="00D85C2D">
        <w:rPr>
          <w:rFonts w:ascii="Calibri" w:hAnsi="Calibri" w:cs="Calibri"/>
          <w:w w:val="110"/>
        </w:rPr>
        <w:t>it</w:t>
      </w:r>
      <w:r w:rsidR="000002CD" w:rsidRPr="00D85C2D">
        <w:rPr>
          <w:rFonts w:ascii="Calibri" w:hAnsi="Calibri" w:cs="Calibri"/>
          <w:spacing w:val="-25"/>
          <w:w w:val="110"/>
        </w:rPr>
        <w:t xml:space="preserve"> </w:t>
      </w:r>
      <w:r w:rsidR="000002CD" w:rsidRPr="00D85C2D">
        <w:rPr>
          <w:rFonts w:ascii="Calibri" w:hAnsi="Calibri" w:cs="Calibri"/>
          <w:w w:val="110"/>
        </w:rPr>
        <w:t>can</w:t>
      </w:r>
      <w:r w:rsidR="000002CD" w:rsidRPr="00D85C2D">
        <w:rPr>
          <w:rFonts w:ascii="Calibri" w:hAnsi="Calibri" w:cs="Calibri"/>
          <w:spacing w:val="-26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be</w:t>
      </w:r>
      <w:r w:rsidR="000002CD" w:rsidRPr="00D85C2D">
        <w:rPr>
          <w:rFonts w:ascii="Calibri" w:hAnsi="Calibri" w:cs="Calibri"/>
          <w:spacing w:val="-24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mo</w:t>
      </w:r>
      <w:r w:rsidR="000002CD" w:rsidRPr="00D85C2D">
        <w:rPr>
          <w:rFonts w:ascii="Calibri" w:hAnsi="Calibri" w:cs="Calibri"/>
          <w:spacing w:val="-2"/>
          <w:w w:val="110"/>
        </w:rPr>
        <w:t>ved.</w:t>
      </w:r>
      <w:r w:rsidR="000002CD" w:rsidRPr="00D85C2D">
        <w:rPr>
          <w:rFonts w:ascii="Calibri" w:hAnsi="Calibri" w:cs="Calibri"/>
          <w:spacing w:val="-24"/>
          <w:w w:val="110"/>
        </w:rPr>
        <w:t xml:space="preserve"> </w:t>
      </w:r>
      <w:r w:rsidR="000002CD" w:rsidRPr="00D85C2D">
        <w:rPr>
          <w:rFonts w:ascii="Calibri" w:hAnsi="Calibri" w:cs="Calibri"/>
          <w:w w:val="110"/>
        </w:rPr>
        <w:t>If</w:t>
      </w:r>
      <w:r w:rsidR="000002CD" w:rsidRPr="00D85C2D">
        <w:rPr>
          <w:rFonts w:ascii="Calibri" w:hAnsi="Calibri" w:cs="Calibri"/>
          <w:spacing w:val="-25"/>
          <w:w w:val="110"/>
        </w:rPr>
        <w:t xml:space="preserve"> </w:t>
      </w:r>
      <w:r w:rsidR="000002CD" w:rsidRPr="00D85C2D">
        <w:rPr>
          <w:rFonts w:ascii="Calibri" w:hAnsi="Calibri" w:cs="Calibri"/>
          <w:w w:val="110"/>
        </w:rPr>
        <w:t>a</w:t>
      </w:r>
      <w:r w:rsidR="000002CD" w:rsidRPr="00D85C2D">
        <w:rPr>
          <w:rFonts w:ascii="Calibri" w:hAnsi="Calibri" w:cs="Calibri"/>
          <w:spacing w:val="57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d</w:t>
      </w:r>
      <w:r w:rsidR="000002CD" w:rsidRPr="00D85C2D">
        <w:rPr>
          <w:rFonts w:ascii="Calibri" w:hAnsi="Calibri" w:cs="Calibri"/>
          <w:spacing w:val="-2"/>
          <w:w w:val="110"/>
        </w:rPr>
        <w:t>efec</w:t>
      </w:r>
      <w:r w:rsidR="000002CD" w:rsidRPr="00D85C2D">
        <w:rPr>
          <w:rFonts w:ascii="Calibri" w:hAnsi="Calibri" w:cs="Calibri"/>
          <w:spacing w:val="-1"/>
          <w:w w:val="110"/>
        </w:rPr>
        <w:t>t</w:t>
      </w:r>
      <w:r w:rsidR="000002CD" w:rsidRPr="00D85C2D">
        <w:rPr>
          <w:rFonts w:ascii="Calibri" w:hAnsi="Calibri" w:cs="Calibri"/>
          <w:spacing w:val="-45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i</w:t>
      </w:r>
      <w:r w:rsidR="000002CD" w:rsidRPr="00D85C2D">
        <w:rPr>
          <w:rFonts w:ascii="Calibri" w:hAnsi="Calibri" w:cs="Calibri"/>
          <w:spacing w:val="-2"/>
          <w:w w:val="110"/>
        </w:rPr>
        <w:t>s</w:t>
      </w:r>
      <w:r w:rsidR="000002CD" w:rsidRPr="00D85C2D">
        <w:rPr>
          <w:rFonts w:ascii="Calibri" w:hAnsi="Calibri" w:cs="Calibri"/>
          <w:spacing w:val="-43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di</w:t>
      </w:r>
      <w:r w:rsidR="000002CD" w:rsidRPr="00D85C2D">
        <w:rPr>
          <w:rFonts w:ascii="Calibri" w:hAnsi="Calibri" w:cs="Calibri"/>
          <w:spacing w:val="-2"/>
          <w:w w:val="110"/>
        </w:rPr>
        <w:t>sc</w:t>
      </w:r>
      <w:r w:rsidR="000002CD" w:rsidRPr="00D85C2D">
        <w:rPr>
          <w:rFonts w:ascii="Calibri" w:hAnsi="Calibri" w:cs="Calibri"/>
          <w:spacing w:val="-1"/>
          <w:w w:val="110"/>
        </w:rPr>
        <w:t>o</w:t>
      </w:r>
      <w:r w:rsidR="000002CD" w:rsidRPr="00D85C2D">
        <w:rPr>
          <w:rFonts w:ascii="Calibri" w:hAnsi="Calibri" w:cs="Calibri"/>
          <w:spacing w:val="-2"/>
          <w:w w:val="110"/>
        </w:rPr>
        <w:t>vered,</w:t>
      </w:r>
      <w:r w:rsidR="000002CD" w:rsidRPr="00D85C2D">
        <w:rPr>
          <w:rFonts w:ascii="Calibri" w:hAnsi="Calibri" w:cs="Calibri"/>
          <w:spacing w:val="-43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r</w:t>
      </w:r>
      <w:r w:rsidR="000002CD" w:rsidRPr="00D85C2D">
        <w:rPr>
          <w:rFonts w:ascii="Calibri" w:hAnsi="Calibri" w:cs="Calibri"/>
          <w:spacing w:val="-2"/>
          <w:w w:val="110"/>
        </w:rPr>
        <w:t>em</w:t>
      </w:r>
      <w:r w:rsidR="000002CD" w:rsidRPr="00D85C2D">
        <w:rPr>
          <w:rFonts w:ascii="Calibri" w:hAnsi="Calibri" w:cs="Calibri"/>
          <w:spacing w:val="-1"/>
          <w:w w:val="110"/>
        </w:rPr>
        <w:t>o</w:t>
      </w:r>
      <w:r w:rsidR="000002CD" w:rsidRPr="00D85C2D">
        <w:rPr>
          <w:rFonts w:ascii="Calibri" w:hAnsi="Calibri" w:cs="Calibri"/>
          <w:spacing w:val="-2"/>
          <w:w w:val="110"/>
        </w:rPr>
        <w:t>ve</w:t>
      </w:r>
      <w:r w:rsidR="000002CD" w:rsidRPr="00D85C2D">
        <w:rPr>
          <w:rFonts w:ascii="Calibri" w:hAnsi="Calibri" w:cs="Calibri"/>
          <w:spacing w:val="-44"/>
          <w:w w:val="110"/>
        </w:rPr>
        <w:t xml:space="preserve"> </w:t>
      </w:r>
      <w:r w:rsidR="000002CD" w:rsidRPr="00D85C2D">
        <w:rPr>
          <w:rFonts w:ascii="Calibri" w:hAnsi="Calibri" w:cs="Calibri"/>
          <w:w w:val="110"/>
        </w:rPr>
        <w:t>the</w:t>
      </w:r>
      <w:r w:rsidR="000002CD" w:rsidRPr="00D85C2D">
        <w:rPr>
          <w:rFonts w:ascii="Calibri" w:hAnsi="Calibri" w:cs="Calibri"/>
          <w:spacing w:val="-44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g</w:t>
      </w:r>
      <w:r w:rsidR="000002CD" w:rsidRPr="00D85C2D">
        <w:rPr>
          <w:rFonts w:ascii="Calibri" w:hAnsi="Calibri" w:cs="Calibri"/>
          <w:spacing w:val="-1"/>
          <w:w w:val="110"/>
        </w:rPr>
        <w:t>u</w:t>
      </w:r>
      <w:r w:rsidR="000002CD" w:rsidRPr="00D85C2D">
        <w:rPr>
          <w:rFonts w:ascii="Calibri" w:hAnsi="Calibri" w:cs="Calibri"/>
          <w:spacing w:val="-2"/>
          <w:w w:val="110"/>
        </w:rPr>
        <w:t>a</w:t>
      </w:r>
      <w:r w:rsidR="000002CD" w:rsidRPr="00D85C2D">
        <w:rPr>
          <w:rFonts w:ascii="Calibri" w:hAnsi="Calibri" w:cs="Calibri"/>
          <w:spacing w:val="-1"/>
          <w:w w:val="110"/>
        </w:rPr>
        <w:t>rd</w:t>
      </w:r>
      <w:r w:rsidR="000002CD" w:rsidRPr="00D85C2D">
        <w:rPr>
          <w:rFonts w:ascii="Calibri" w:hAnsi="Calibri" w:cs="Calibri"/>
          <w:spacing w:val="-2"/>
          <w:w w:val="110"/>
        </w:rPr>
        <w:t>s</w:t>
      </w:r>
      <w:r w:rsidR="000002CD" w:rsidRPr="00D85C2D">
        <w:rPr>
          <w:rFonts w:ascii="Calibri" w:hAnsi="Calibri" w:cs="Calibri"/>
          <w:spacing w:val="-43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a</w:t>
      </w:r>
      <w:r w:rsidR="000002CD" w:rsidRPr="00D85C2D">
        <w:rPr>
          <w:rFonts w:ascii="Calibri" w:hAnsi="Calibri" w:cs="Calibri"/>
          <w:spacing w:val="-1"/>
          <w:w w:val="110"/>
        </w:rPr>
        <w:t>nd</w:t>
      </w:r>
      <w:r w:rsidR="000002CD" w:rsidRPr="00D85C2D">
        <w:rPr>
          <w:rFonts w:ascii="Calibri" w:hAnsi="Calibri" w:cs="Calibri"/>
          <w:spacing w:val="-44"/>
          <w:w w:val="110"/>
        </w:rPr>
        <w:t xml:space="preserve"> </w:t>
      </w:r>
      <w:r w:rsidR="000002CD" w:rsidRPr="00D85C2D">
        <w:rPr>
          <w:rFonts w:ascii="Calibri" w:hAnsi="Calibri" w:cs="Calibri"/>
          <w:spacing w:val="-2"/>
          <w:w w:val="110"/>
        </w:rPr>
        <w:t>check</w:t>
      </w:r>
      <w:r w:rsidR="000002CD" w:rsidRPr="00D85C2D">
        <w:rPr>
          <w:rFonts w:ascii="Calibri" w:hAnsi="Calibri" w:cs="Calibri"/>
          <w:spacing w:val="-45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t</w:t>
      </w:r>
      <w:r w:rsidR="000002CD" w:rsidRPr="00D85C2D">
        <w:rPr>
          <w:rFonts w:ascii="Calibri" w:hAnsi="Calibri" w:cs="Calibri"/>
          <w:spacing w:val="-2"/>
          <w:w w:val="110"/>
        </w:rPr>
        <w:t>he</w:t>
      </w:r>
      <w:r w:rsidR="000002CD" w:rsidRPr="00D85C2D">
        <w:rPr>
          <w:rFonts w:ascii="Calibri" w:hAnsi="Calibri" w:cs="Calibri"/>
          <w:spacing w:val="-42"/>
          <w:w w:val="110"/>
        </w:rPr>
        <w:t xml:space="preserve"> </w:t>
      </w:r>
      <w:r w:rsidR="000002CD" w:rsidRPr="00D85C2D">
        <w:rPr>
          <w:rFonts w:ascii="Calibri" w:hAnsi="Calibri" w:cs="Calibri"/>
          <w:spacing w:val="-1"/>
          <w:w w:val="110"/>
        </w:rPr>
        <w:t>b</w:t>
      </w:r>
      <w:r w:rsidR="000002CD" w:rsidRPr="00D85C2D">
        <w:rPr>
          <w:rFonts w:ascii="Calibri" w:hAnsi="Calibri" w:cs="Calibri"/>
          <w:spacing w:val="-2"/>
          <w:w w:val="110"/>
        </w:rPr>
        <w:t>ea</w:t>
      </w:r>
      <w:r w:rsidR="000002CD" w:rsidRPr="00D85C2D">
        <w:rPr>
          <w:rFonts w:ascii="Calibri" w:hAnsi="Calibri" w:cs="Calibri"/>
          <w:spacing w:val="-1"/>
          <w:w w:val="110"/>
        </w:rPr>
        <w:t>ri</w:t>
      </w:r>
      <w:r w:rsidR="000002CD" w:rsidRPr="00D85C2D">
        <w:rPr>
          <w:rFonts w:ascii="Calibri" w:hAnsi="Calibri" w:cs="Calibri"/>
          <w:spacing w:val="-2"/>
          <w:w w:val="110"/>
        </w:rPr>
        <w:t>ngs.</w:t>
      </w:r>
    </w:p>
    <w:p w14:paraId="48777498" w14:textId="29792F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07E1CE33" w14:textId="77777777" w:rsidR="000002CD" w:rsidRPr="00D85C2D" w:rsidRDefault="000002CD">
      <w:pPr>
        <w:pStyle w:val="BodyText"/>
        <w:kinsoku w:val="0"/>
        <w:overflowPunct w:val="0"/>
        <w:spacing w:line="186" w:lineRule="auto"/>
        <w:ind w:left="3777" w:right="438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 xml:space="preserve">The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ac</w:t>
      </w:r>
      <w:r w:rsidRPr="00D85C2D">
        <w:rPr>
          <w:rFonts w:ascii="Calibri" w:hAnsi="Calibri" w:cs="Calibri"/>
          <w:spacing w:val="-1"/>
          <w:w w:val="105"/>
        </w:rPr>
        <w:t>hin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w w:val="105"/>
        </w:rPr>
        <w:t xml:space="preserve"> equipped</w:t>
      </w:r>
      <w:r w:rsidRPr="00D85C2D">
        <w:rPr>
          <w:rFonts w:ascii="Calibri" w:hAnsi="Calibri" w:cs="Calibri"/>
          <w:spacing w:val="-1"/>
          <w:w w:val="105"/>
        </w:rPr>
        <w:t xml:space="preserve"> with</w:t>
      </w:r>
      <w:r w:rsidRPr="00D85C2D">
        <w:rPr>
          <w:rFonts w:ascii="Calibri" w:hAnsi="Calibri" w:cs="Calibri"/>
          <w:spacing w:val="-2"/>
          <w:w w:val="105"/>
        </w:rPr>
        <w:t xml:space="preserve"> g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ease</w:t>
      </w:r>
      <w:r w:rsidRPr="00D85C2D">
        <w:rPr>
          <w:rFonts w:ascii="Calibri" w:hAnsi="Calibri" w:cs="Calibri"/>
          <w:spacing w:val="-1"/>
          <w:w w:val="105"/>
        </w:rPr>
        <w:t xml:space="preserve"> nippl</w:t>
      </w:r>
      <w:r w:rsidRPr="00D85C2D">
        <w:rPr>
          <w:rFonts w:ascii="Calibri" w:hAnsi="Calibri" w:cs="Calibri"/>
          <w:spacing w:val="-2"/>
          <w:w w:val="105"/>
        </w:rPr>
        <w:t>es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39"/>
          <w:w w:val="126"/>
        </w:rPr>
        <w:t xml:space="preserve"> </w:t>
      </w:r>
      <w:r w:rsidRPr="00D85C2D">
        <w:rPr>
          <w:rFonts w:ascii="Calibri" w:hAnsi="Calibri" w:cs="Calibri"/>
          <w:w w:val="105"/>
        </w:rPr>
        <w:t>can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accesse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moving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lt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uard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/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or</w:t>
      </w:r>
      <w:r w:rsidRPr="00D85C2D">
        <w:rPr>
          <w:rFonts w:ascii="Calibri" w:hAnsi="Calibri" w:cs="Calibri"/>
          <w:spacing w:val="34"/>
          <w:w w:val="113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mo</w:t>
      </w:r>
      <w:r w:rsidRPr="00D85C2D">
        <w:rPr>
          <w:rFonts w:ascii="Calibri" w:hAnsi="Calibri" w:cs="Calibri"/>
          <w:spacing w:val="-2"/>
          <w:w w:val="105"/>
        </w:rPr>
        <w:t>v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rubber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over</w:t>
      </w:r>
      <w:r w:rsidRPr="00D85C2D">
        <w:rPr>
          <w:rFonts w:ascii="Calibri" w:hAnsi="Calibri" w:cs="Calibri"/>
          <w:spacing w:val="-2"/>
          <w:w w:val="105"/>
        </w:rPr>
        <w:t>.</w:t>
      </w:r>
    </w:p>
    <w:p w14:paraId="7CB02EE6" w14:textId="77777777" w:rsidR="000002CD" w:rsidRPr="00D85C2D" w:rsidRDefault="000002CD">
      <w:pPr>
        <w:pStyle w:val="BodyText"/>
        <w:kinsoku w:val="0"/>
        <w:overflowPunct w:val="0"/>
        <w:spacing w:before="10"/>
        <w:ind w:left="0"/>
        <w:rPr>
          <w:rFonts w:ascii="Calibri" w:hAnsi="Calibri" w:cs="Calibri"/>
        </w:rPr>
      </w:pPr>
    </w:p>
    <w:p w14:paraId="0E042C7D" w14:textId="77777777" w:rsidR="000002CD" w:rsidRPr="00D85C2D" w:rsidRDefault="000002CD">
      <w:pPr>
        <w:pStyle w:val="BodyText"/>
        <w:kinsoku w:val="0"/>
        <w:overflowPunct w:val="0"/>
        <w:spacing w:line="186" w:lineRule="auto"/>
        <w:ind w:left="3777" w:right="519"/>
        <w:rPr>
          <w:rFonts w:ascii="Calibri" w:hAnsi="Calibri" w:cs="Calibri"/>
        </w:rPr>
      </w:pPr>
      <w:r w:rsidRPr="00D85C2D">
        <w:rPr>
          <w:rFonts w:ascii="Calibri" w:hAnsi="Calibri" w:cs="Calibri"/>
          <w:spacing w:val="-1"/>
          <w:w w:val="110"/>
        </w:rPr>
        <w:t>Not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that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if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whee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are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mount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on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the</w:t>
      </w:r>
      <w:r w:rsidRPr="00D85C2D">
        <w:rPr>
          <w:rFonts w:ascii="Calibri" w:hAnsi="Calibri" w:cs="Calibri"/>
          <w:spacing w:val="-1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id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of</w:t>
      </w:r>
      <w:r w:rsidRPr="00D85C2D">
        <w:rPr>
          <w:rFonts w:ascii="Calibri" w:hAnsi="Calibri" w:cs="Calibri"/>
          <w:spacing w:val="20"/>
          <w:w w:val="113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he</w:t>
      </w:r>
      <w:r w:rsidRPr="00D85C2D">
        <w:rPr>
          <w:rFonts w:ascii="Calibri" w:hAnsi="Calibri" w:cs="Calibri"/>
          <w:spacing w:val="-3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ac</w:t>
      </w:r>
      <w:r w:rsidRPr="00D85C2D">
        <w:rPr>
          <w:rFonts w:ascii="Calibri" w:hAnsi="Calibri" w:cs="Calibri"/>
          <w:spacing w:val="-1"/>
          <w:w w:val="110"/>
        </w:rPr>
        <w:t>hi</w:t>
      </w:r>
      <w:r w:rsidRPr="00D85C2D">
        <w:rPr>
          <w:rFonts w:ascii="Calibri" w:hAnsi="Calibri" w:cs="Calibri"/>
          <w:spacing w:val="-2"/>
          <w:w w:val="110"/>
        </w:rPr>
        <w:t>ne,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it</w:t>
      </w:r>
      <w:r w:rsidRPr="00D85C2D">
        <w:rPr>
          <w:rFonts w:ascii="Calibri" w:hAnsi="Calibri" w:cs="Calibri"/>
          <w:spacing w:val="-3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ay</w:t>
      </w:r>
      <w:r w:rsidRPr="00D85C2D">
        <w:rPr>
          <w:rFonts w:ascii="Calibri" w:hAnsi="Calibri" w:cs="Calibri"/>
          <w:spacing w:val="-3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be</w:t>
      </w:r>
      <w:r w:rsidRPr="00D85C2D">
        <w:rPr>
          <w:rFonts w:ascii="Calibri" w:hAnsi="Calibri" w:cs="Calibri"/>
          <w:spacing w:val="-3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necessa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3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36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remove</w:t>
      </w:r>
      <w:r w:rsidRPr="00D85C2D">
        <w:rPr>
          <w:rFonts w:ascii="Calibri" w:hAnsi="Calibri" w:cs="Calibri"/>
          <w:spacing w:val="-3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em.</w:t>
      </w:r>
    </w:p>
    <w:p w14:paraId="512B5F7F" w14:textId="77777777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07FB6BCC" w14:textId="2F246D23" w:rsidR="000002CD" w:rsidRPr="00D85C2D" w:rsidRDefault="000002CD">
      <w:pPr>
        <w:pStyle w:val="BodyText"/>
        <w:kinsoku w:val="0"/>
        <w:overflowPunct w:val="0"/>
        <w:ind w:left="0"/>
        <w:rPr>
          <w:rFonts w:ascii="Calibri" w:hAnsi="Calibri" w:cs="Calibri"/>
        </w:rPr>
      </w:pPr>
    </w:p>
    <w:p w14:paraId="6C689291" w14:textId="77777777" w:rsidR="00A83A29" w:rsidRPr="00D85C2D" w:rsidRDefault="00A83A29">
      <w:pPr>
        <w:pStyle w:val="Heading5"/>
        <w:kinsoku w:val="0"/>
        <w:overflowPunct w:val="0"/>
        <w:rPr>
          <w:rFonts w:ascii="Calibri" w:hAnsi="Calibri" w:cs="Calibri"/>
          <w:spacing w:val="-1"/>
          <w:w w:val="90"/>
        </w:rPr>
      </w:pPr>
      <w:bookmarkStart w:id="36" w:name="Wheel_bearings_check"/>
      <w:bookmarkStart w:id="37" w:name="bookmark94"/>
      <w:bookmarkEnd w:id="36"/>
      <w:bookmarkEnd w:id="37"/>
    </w:p>
    <w:p w14:paraId="7248F04A" w14:textId="2D7E96B6" w:rsidR="000002CD" w:rsidRPr="00D85C2D" w:rsidRDefault="000002CD">
      <w:pPr>
        <w:pStyle w:val="Heading5"/>
        <w:kinsoku w:val="0"/>
        <w:overflowPunct w:val="0"/>
        <w:rPr>
          <w:rFonts w:ascii="Calibri" w:hAnsi="Calibri" w:cs="Calibri"/>
          <w:b w:val="0"/>
          <w:bCs w:val="0"/>
        </w:rPr>
      </w:pPr>
      <w:r w:rsidRPr="00D85C2D">
        <w:rPr>
          <w:rFonts w:ascii="Calibri" w:hAnsi="Calibri" w:cs="Calibri"/>
          <w:spacing w:val="-1"/>
          <w:w w:val="90"/>
        </w:rPr>
        <w:t>Wheel</w:t>
      </w:r>
      <w:r w:rsidRPr="00D85C2D">
        <w:rPr>
          <w:rFonts w:ascii="Calibri" w:hAnsi="Calibri" w:cs="Calibri"/>
          <w:spacing w:val="-9"/>
          <w:w w:val="90"/>
        </w:rPr>
        <w:t xml:space="preserve"> </w:t>
      </w:r>
      <w:r w:rsidRPr="00D85C2D">
        <w:rPr>
          <w:rFonts w:ascii="Calibri" w:hAnsi="Calibri" w:cs="Calibri"/>
          <w:spacing w:val="-1"/>
          <w:w w:val="90"/>
        </w:rPr>
        <w:t>bearing</w:t>
      </w:r>
      <w:r w:rsidRPr="00D85C2D">
        <w:rPr>
          <w:rFonts w:ascii="Calibri" w:hAnsi="Calibri" w:cs="Calibri"/>
          <w:spacing w:val="-2"/>
          <w:w w:val="90"/>
        </w:rPr>
        <w:t>s</w:t>
      </w:r>
      <w:r w:rsidRPr="00D85C2D">
        <w:rPr>
          <w:rFonts w:ascii="Calibri" w:hAnsi="Calibri" w:cs="Calibri"/>
          <w:spacing w:val="-9"/>
          <w:w w:val="90"/>
        </w:rPr>
        <w:t xml:space="preserve"> </w:t>
      </w:r>
      <w:r w:rsidRPr="00D85C2D">
        <w:rPr>
          <w:rFonts w:ascii="Calibri" w:hAnsi="Calibri" w:cs="Calibri"/>
          <w:spacing w:val="-2"/>
          <w:w w:val="90"/>
        </w:rPr>
        <w:t>c</w:t>
      </w:r>
      <w:r w:rsidRPr="00D85C2D">
        <w:rPr>
          <w:rFonts w:ascii="Calibri" w:hAnsi="Calibri" w:cs="Calibri"/>
          <w:spacing w:val="-1"/>
          <w:w w:val="90"/>
        </w:rPr>
        <w:t>he</w:t>
      </w:r>
      <w:r w:rsidRPr="00D85C2D">
        <w:rPr>
          <w:rFonts w:ascii="Calibri" w:hAnsi="Calibri" w:cs="Calibri"/>
          <w:spacing w:val="-2"/>
          <w:w w:val="90"/>
        </w:rPr>
        <w:t>c</w:t>
      </w:r>
      <w:r w:rsidRPr="00D85C2D">
        <w:rPr>
          <w:rFonts w:ascii="Calibri" w:hAnsi="Calibri" w:cs="Calibri"/>
          <w:spacing w:val="-1"/>
          <w:w w:val="90"/>
        </w:rPr>
        <w:t>k</w:t>
      </w:r>
    </w:p>
    <w:p w14:paraId="7337310E" w14:textId="77777777" w:rsidR="000002CD" w:rsidRPr="00D85C2D" w:rsidRDefault="000002CD">
      <w:pPr>
        <w:pStyle w:val="BodyText"/>
        <w:kinsoku w:val="0"/>
        <w:overflowPunct w:val="0"/>
        <w:spacing w:before="12"/>
        <w:ind w:left="0"/>
        <w:rPr>
          <w:rFonts w:ascii="Calibri" w:hAnsi="Calibri" w:cs="Calibri"/>
          <w:b/>
          <w:bCs/>
        </w:rPr>
      </w:pPr>
    </w:p>
    <w:p w14:paraId="0991FD2E" w14:textId="2E0924A3" w:rsidR="000002CD" w:rsidRPr="00D85C2D" w:rsidRDefault="000002CD" w:rsidP="00FF0B18">
      <w:pPr>
        <w:pStyle w:val="BodyText"/>
        <w:kinsoku w:val="0"/>
        <w:overflowPunct w:val="0"/>
        <w:spacing w:line="186" w:lineRule="auto"/>
        <w:ind w:right="358"/>
        <w:rPr>
          <w:rFonts w:ascii="Calibri" w:hAnsi="Calibri" w:cs="Calibri"/>
          <w:spacing w:val="-2"/>
          <w:w w:val="105"/>
        </w:rPr>
      </w:pPr>
      <w:r w:rsidRPr="00D85C2D">
        <w:rPr>
          <w:rFonts w:ascii="Calibri" w:hAnsi="Calibri" w:cs="Calibri"/>
          <w:spacing w:val="-2"/>
          <w:w w:val="105"/>
        </w:rPr>
        <w:t>Ra</w:t>
      </w:r>
      <w:r w:rsidRPr="00D85C2D">
        <w:rPr>
          <w:rFonts w:ascii="Calibri" w:hAnsi="Calibri" w:cs="Calibri"/>
          <w:spacing w:val="-1"/>
          <w:w w:val="105"/>
        </w:rPr>
        <w:t>i</w:t>
      </w:r>
      <w:r w:rsidRPr="00D85C2D">
        <w:rPr>
          <w:rFonts w:ascii="Calibri" w:hAnsi="Calibri" w:cs="Calibri"/>
          <w:spacing w:val="-2"/>
          <w:w w:val="105"/>
        </w:rPr>
        <w:t xml:space="preserve">se </w:t>
      </w:r>
      <w:r w:rsidRPr="00D85C2D">
        <w:rPr>
          <w:rFonts w:ascii="Calibri" w:hAnsi="Calibri" w:cs="Calibri"/>
          <w:spacing w:val="-1"/>
          <w:w w:val="105"/>
        </w:rPr>
        <w:t xml:space="preserve">one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id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of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</w:t>
      </w:r>
      <w:r w:rsidRPr="00D85C2D">
        <w:rPr>
          <w:rFonts w:ascii="Calibri" w:hAnsi="Calibri" w:cs="Calibri"/>
          <w:spacing w:val="-2"/>
          <w:w w:val="105"/>
        </w:rPr>
        <w:t>ac</w:t>
      </w:r>
      <w:r w:rsidRPr="00D85C2D">
        <w:rPr>
          <w:rFonts w:ascii="Calibri" w:hAnsi="Calibri" w:cs="Calibri"/>
          <w:spacing w:val="-1"/>
          <w:w w:val="105"/>
        </w:rPr>
        <w:t>hine</w:t>
      </w:r>
      <w:r w:rsidRPr="00D85C2D">
        <w:rPr>
          <w:rFonts w:ascii="Calibri" w:hAnsi="Calibri" w:cs="Calibri"/>
          <w:spacing w:val="-2"/>
          <w:w w:val="105"/>
        </w:rPr>
        <w:t>,</w:t>
      </w:r>
      <w:r w:rsidRPr="00D85C2D">
        <w:rPr>
          <w:rFonts w:ascii="Calibri" w:hAnsi="Calibri" w:cs="Calibri"/>
          <w:w w:val="105"/>
        </w:rPr>
        <w:t xml:space="preserve"> so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that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whe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l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lift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 xml:space="preserve">from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round</w:t>
      </w:r>
      <w:r w:rsidRPr="00D85C2D">
        <w:rPr>
          <w:rFonts w:ascii="Calibri" w:hAnsi="Calibri" w:cs="Calibri"/>
          <w:spacing w:val="-2"/>
          <w:w w:val="105"/>
        </w:rPr>
        <w:t>.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R</w:t>
      </w:r>
      <w:r w:rsidRPr="00D85C2D">
        <w:rPr>
          <w:rFonts w:ascii="Calibri" w:hAnsi="Calibri" w:cs="Calibri"/>
          <w:spacing w:val="-1"/>
          <w:w w:val="105"/>
        </w:rPr>
        <w:t>ot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6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whe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l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-1"/>
          <w:w w:val="105"/>
        </w:rPr>
        <w:t xml:space="preserve"> hand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check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whether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wheel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turns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fr</w:t>
      </w:r>
      <w:r w:rsidRPr="00D85C2D">
        <w:rPr>
          <w:rFonts w:ascii="Calibri" w:hAnsi="Calibri" w:cs="Calibri"/>
          <w:spacing w:val="-2"/>
          <w:w w:val="105"/>
        </w:rPr>
        <w:t>ee</w:t>
      </w:r>
      <w:r w:rsidRPr="00D85C2D">
        <w:rPr>
          <w:rFonts w:ascii="Calibri" w:hAnsi="Calibri" w:cs="Calibri"/>
          <w:spacing w:val="-1"/>
          <w:w w:val="105"/>
        </w:rPr>
        <w:t>l</w:t>
      </w:r>
      <w:r w:rsidRPr="00D85C2D">
        <w:rPr>
          <w:rFonts w:ascii="Calibri" w:hAnsi="Calibri" w:cs="Calibri"/>
          <w:spacing w:val="-2"/>
          <w:w w:val="105"/>
        </w:rPr>
        <w:t>y.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</w:t>
      </w:r>
      <w:r w:rsidRPr="00D85C2D">
        <w:rPr>
          <w:rFonts w:ascii="Calibri" w:hAnsi="Calibri" w:cs="Calibri"/>
          <w:spacing w:val="-1"/>
          <w:w w:val="105"/>
        </w:rPr>
        <w:t>o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check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ea</w:t>
      </w:r>
      <w:r w:rsidRPr="00D85C2D">
        <w:rPr>
          <w:rFonts w:ascii="Calibri" w:hAnsi="Calibri" w:cs="Calibri"/>
          <w:spacing w:val="-1"/>
          <w:w w:val="105"/>
        </w:rPr>
        <w:t>ring</w:t>
      </w:r>
      <w:r w:rsidRPr="00D85C2D">
        <w:rPr>
          <w:rFonts w:ascii="Calibri" w:hAnsi="Calibri" w:cs="Calibri"/>
          <w:spacing w:val="-2"/>
          <w:w w:val="105"/>
        </w:rPr>
        <w:t xml:space="preserve">s, </w:t>
      </w:r>
      <w:r w:rsidRPr="00D85C2D">
        <w:rPr>
          <w:rFonts w:ascii="Calibri" w:hAnsi="Calibri" w:cs="Calibri"/>
          <w:spacing w:val="-1"/>
          <w:w w:val="105"/>
        </w:rPr>
        <w:t>tr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to</w:t>
      </w:r>
      <w:r w:rsidRPr="00D85C2D">
        <w:rPr>
          <w:rFonts w:ascii="Calibri" w:hAnsi="Calibri" w:cs="Calibri"/>
          <w:spacing w:val="55"/>
          <w:w w:val="108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mo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"/>
          <w:w w:val="105"/>
        </w:rPr>
        <w:t xml:space="preserve"> 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wheel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from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left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right</w:t>
      </w:r>
      <w:r w:rsidRPr="00D85C2D">
        <w:rPr>
          <w:rFonts w:ascii="Calibri" w:hAnsi="Calibri" w:cs="Calibri"/>
          <w:spacing w:val="-2"/>
          <w:w w:val="105"/>
        </w:rPr>
        <w:t xml:space="preserve"> a</w:t>
      </w:r>
      <w:r w:rsidRPr="00D85C2D">
        <w:rPr>
          <w:rFonts w:ascii="Calibri" w:hAnsi="Calibri" w:cs="Calibri"/>
          <w:spacing w:val="-1"/>
          <w:w w:val="105"/>
        </w:rPr>
        <w:t xml:space="preserve">nd </w:t>
      </w:r>
      <w:r w:rsidRPr="00D85C2D">
        <w:rPr>
          <w:rFonts w:ascii="Calibri" w:hAnsi="Calibri" w:cs="Calibri"/>
          <w:w w:val="105"/>
        </w:rPr>
        <w:t>feel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if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 xml:space="preserve">y </w:t>
      </w:r>
      <w:r w:rsidRPr="00D85C2D">
        <w:rPr>
          <w:rFonts w:ascii="Calibri" w:hAnsi="Calibri" w:cs="Calibri"/>
          <w:w w:val="105"/>
        </w:rPr>
        <w:t>play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in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</w:t>
      </w:r>
      <w:r w:rsidRPr="00D85C2D">
        <w:rPr>
          <w:rFonts w:ascii="Calibri" w:hAnsi="Calibri" w:cs="Calibri"/>
          <w:spacing w:val="-1"/>
          <w:w w:val="105"/>
        </w:rPr>
        <w:t xml:space="preserve"> be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rin</w:t>
      </w:r>
      <w:r w:rsidRPr="00D85C2D">
        <w:rPr>
          <w:rFonts w:ascii="Calibri" w:hAnsi="Calibri" w:cs="Calibri"/>
          <w:spacing w:val="-2"/>
          <w:w w:val="105"/>
        </w:rPr>
        <w:t>gs</w:t>
      </w:r>
      <w:r w:rsidRPr="00D85C2D">
        <w:rPr>
          <w:rFonts w:ascii="Calibri" w:hAnsi="Calibri" w:cs="Calibri"/>
          <w:w w:val="105"/>
        </w:rPr>
        <w:t xml:space="preserve"> (A).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F</w:t>
      </w:r>
      <w:r w:rsidRPr="00D85C2D">
        <w:rPr>
          <w:rFonts w:ascii="Calibri" w:hAnsi="Calibri" w:cs="Calibri"/>
          <w:spacing w:val="-1"/>
          <w:w w:val="105"/>
        </w:rPr>
        <w:t>ir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63"/>
          <w:w w:val="126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k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wheel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bolts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are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orr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tly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tighten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d.</w:t>
      </w:r>
      <w:r w:rsidRPr="00D85C2D">
        <w:rPr>
          <w:rFonts w:ascii="Calibri" w:hAnsi="Calibri" w:cs="Calibri"/>
          <w:w w:val="105"/>
        </w:rPr>
        <w:t xml:space="preserve"> If</w:t>
      </w:r>
      <w:r w:rsidRPr="00D85C2D">
        <w:rPr>
          <w:rFonts w:ascii="Calibri" w:hAnsi="Calibri" w:cs="Calibri"/>
          <w:spacing w:val="-1"/>
          <w:w w:val="105"/>
        </w:rPr>
        <w:t xml:space="preserve"> 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pla</w:t>
      </w:r>
      <w:r w:rsidRPr="00D85C2D">
        <w:rPr>
          <w:rFonts w:ascii="Calibri" w:hAnsi="Calibri" w:cs="Calibri"/>
          <w:spacing w:val="-2"/>
          <w:w w:val="105"/>
        </w:rPr>
        <w:t>y,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mo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"/>
          <w:w w:val="105"/>
        </w:rPr>
        <w:t xml:space="preserve"> 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 xml:space="preserve"> wh</w:t>
      </w:r>
      <w:r w:rsidRPr="00D85C2D">
        <w:rPr>
          <w:rFonts w:ascii="Calibri" w:hAnsi="Calibri" w:cs="Calibri"/>
          <w:spacing w:val="-2"/>
          <w:w w:val="105"/>
        </w:rPr>
        <w:t>ee</w:t>
      </w:r>
      <w:r w:rsidRPr="00D85C2D">
        <w:rPr>
          <w:rFonts w:ascii="Calibri" w:hAnsi="Calibri" w:cs="Calibri"/>
          <w:spacing w:val="-1"/>
          <w:w w:val="105"/>
        </w:rPr>
        <w:t>l</w:t>
      </w:r>
      <w:r w:rsidRPr="00D85C2D">
        <w:rPr>
          <w:rFonts w:ascii="Calibri" w:hAnsi="Calibri" w:cs="Calibri"/>
          <w:spacing w:val="-2"/>
          <w:w w:val="105"/>
        </w:rPr>
        <w:t xml:space="preserve"> 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6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k</w:t>
      </w:r>
      <w:r w:rsidRPr="00D85C2D">
        <w:rPr>
          <w:rFonts w:ascii="Calibri" w:hAnsi="Calibri" w:cs="Calibri"/>
          <w:spacing w:val="-2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2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ea</w:t>
      </w:r>
      <w:r w:rsidRPr="00D85C2D">
        <w:rPr>
          <w:rFonts w:ascii="Calibri" w:hAnsi="Calibri" w:cs="Calibri"/>
          <w:spacing w:val="-1"/>
          <w:w w:val="105"/>
        </w:rPr>
        <w:t>rin</w:t>
      </w:r>
      <w:r w:rsidRPr="00D85C2D">
        <w:rPr>
          <w:rFonts w:ascii="Calibri" w:hAnsi="Calibri" w:cs="Calibri"/>
          <w:spacing w:val="-2"/>
          <w:w w:val="105"/>
        </w:rPr>
        <w:t>gs.</w:t>
      </w:r>
      <w:r w:rsidRPr="00D85C2D">
        <w:rPr>
          <w:rFonts w:ascii="Calibri" w:hAnsi="Calibri" w:cs="Calibri"/>
          <w:spacing w:val="-2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R</w:t>
      </w:r>
      <w:r w:rsidRPr="00D85C2D">
        <w:rPr>
          <w:rFonts w:ascii="Calibri" w:hAnsi="Calibri" w:cs="Calibri"/>
          <w:spacing w:val="-1"/>
          <w:w w:val="105"/>
        </w:rPr>
        <w:t>epl</w:t>
      </w:r>
      <w:r w:rsidRPr="00D85C2D">
        <w:rPr>
          <w:rFonts w:ascii="Calibri" w:hAnsi="Calibri" w:cs="Calibri"/>
          <w:spacing w:val="-2"/>
          <w:w w:val="105"/>
        </w:rPr>
        <w:t>ace</w:t>
      </w:r>
      <w:r w:rsidRPr="00D85C2D">
        <w:rPr>
          <w:rFonts w:ascii="Calibri" w:hAnsi="Calibri" w:cs="Calibri"/>
          <w:spacing w:val="-2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def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ti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2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</w:t>
      </w:r>
      <w:r w:rsidRPr="00D85C2D">
        <w:rPr>
          <w:rFonts w:ascii="Calibri" w:hAnsi="Calibri" w:cs="Calibri"/>
          <w:spacing w:val="-2"/>
          <w:w w:val="105"/>
        </w:rPr>
        <w:t>ea</w:t>
      </w:r>
      <w:r w:rsidRPr="00D85C2D">
        <w:rPr>
          <w:rFonts w:ascii="Calibri" w:hAnsi="Calibri" w:cs="Calibri"/>
          <w:spacing w:val="-1"/>
          <w:w w:val="105"/>
        </w:rPr>
        <w:t>rin</w:t>
      </w:r>
      <w:r w:rsidRPr="00D85C2D">
        <w:rPr>
          <w:rFonts w:ascii="Calibri" w:hAnsi="Calibri" w:cs="Calibri"/>
          <w:spacing w:val="-2"/>
          <w:w w:val="105"/>
        </w:rPr>
        <w:t>gs.</w:t>
      </w:r>
    </w:p>
    <w:p w14:paraId="2FCF5715" w14:textId="77777777" w:rsidR="00FF0B18" w:rsidRPr="00D85C2D" w:rsidRDefault="00FF0B18" w:rsidP="00FF0B18">
      <w:pPr>
        <w:pStyle w:val="BodyText"/>
        <w:kinsoku w:val="0"/>
        <w:overflowPunct w:val="0"/>
        <w:spacing w:line="186" w:lineRule="auto"/>
        <w:ind w:right="358"/>
        <w:rPr>
          <w:rFonts w:ascii="Calibri" w:hAnsi="Calibri" w:cs="Calibri"/>
        </w:rPr>
      </w:pPr>
    </w:p>
    <w:p w14:paraId="40AA9545" w14:textId="77777777" w:rsidR="000002CD" w:rsidRPr="00D85C2D" w:rsidRDefault="000002CD">
      <w:pPr>
        <w:pStyle w:val="Heading5"/>
        <w:kinsoku w:val="0"/>
        <w:overflowPunct w:val="0"/>
        <w:spacing w:before="24"/>
        <w:ind w:left="232"/>
        <w:rPr>
          <w:rFonts w:ascii="Calibri" w:hAnsi="Calibri" w:cs="Calibri"/>
          <w:b w:val="0"/>
          <w:bCs w:val="0"/>
        </w:rPr>
      </w:pPr>
      <w:bookmarkStart w:id="38" w:name="Change_the_wheels’_positioning"/>
      <w:bookmarkStart w:id="39" w:name="bookmark95"/>
      <w:bookmarkEnd w:id="38"/>
      <w:bookmarkEnd w:id="39"/>
      <w:r w:rsidRPr="00D85C2D">
        <w:rPr>
          <w:rFonts w:ascii="Calibri" w:hAnsi="Calibri" w:cs="Calibri"/>
          <w:spacing w:val="-1"/>
          <w:w w:val="90"/>
        </w:rPr>
        <w:t>Change the wheel</w:t>
      </w:r>
      <w:r w:rsidRPr="00D85C2D">
        <w:rPr>
          <w:rFonts w:ascii="Calibri" w:hAnsi="Calibri" w:cs="Calibri"/>
          <w:spacing w:val="-2"/>
          <w:w w:val="90"/>
        </w:rPr>
        <w:t>s’</w:t>
      </w:r>
      <w:r w:rsidRPr="00D85C2D">
        <w:rPr>
          <w:rFonts w:ascii="Calibri" w:hAnsi="Calibri" w:cs="Calibri"/>
          <w:spacing w:val="-4"/>
          <w:w w:val="90"/>
        </w:rPr>
        <w:t xml:space="preserve"> </w:t>
      </w:r>
      <w:r w:rsidRPr="00D85C2D">
        <w:rPr>
          <w:rFonts w:ascii="Calibri" w:hAnsi="Calibri" w:cs="Calibri"/>
          <w:spacing w:val="-1"/>
          <w:w w:val="90"/>
        </w:rPr>
        <w:t>po</w:t>
      </w:r>
      <w:r w:rsidRPr="00D85C2D">
        <w:rPr>
          <w:rFonts w:ascii="Calibri" w:hAnsi="Calibri" w:cs="Calibri"/>
          <w:spacing w:val="-2"/>
          <w:w w:val="90"/>
        </w:rPr>
        <w:t>si</w:t>
      </w:r>
      <w:r w:rsidRPr="00D85C2D">
        <w:rPr>
          <w:rFonts w:ascii="Calibri" w:hAnsi="Calibri" w:cs="Calibri"/>
          <w:spacing w:val="-1"/>
          <w:w w:val="90"/>
        </w:rPr>
        <w:t>tioning</w:t>
      </w:r>
    </w:p>
    <w:p w14:paraId="6B2D3D73" w14:textId="77777777" w:rsidR="000002CD" w:rsidRPr="00D85C2D" w:rsidRDefault="000002CD">
      <w:pPr>
        <w:pStyle w:val="BodyText"/>
        <w:kinsoku w:val="0"/>
        <w:overflowPunct w:val="0"/>
        <w:spacing w:before="172"/>
        <w:ind w:left="232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Re</w:t>
      </w:r>
      <w:r w:rsidRPr="00D85C2D">
        <w:rPr>
          <w:rFonts w:ascii="Calibri" w:hAnsi="Calibri" w:cs="Calibri"/>
          <w:spacing w:val="-1"/>
          <w:w w:val="105"/>
        </w:rPr>
        <w:t>mov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bolts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turn</w:t>
      </w:r>
      <w:r w:rsidRPr="00D85C2D">
        <w:rPr>
          <w:rFonts w:ascii="Calibri" w:hAnsi="Calibri" w:cs="Calibri"/>
          <w:w w:val="105"/>
        </w:rPr>
        <w:t xml:space="preserve"> the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bolt</w:t>
      </w:r>
      <w:r w:rsidRPr="00D85C2D">
        <w:rPr>
          <w:rFonts w:ascii="Calibri" w:hAnsi="Calibri" w:cs="Calibri"/>
          <w:spacing w:val="-2"/>
          <w:w w:val="105"/>
        </w:rPr>
        <w:t>s,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as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hown:</w:t>
      </w:r>
    </w:p>
    <w:p w14:paraId="419B4642" w14:textId="77777777" w:rsidR="000002CD" w:rsidRPr="00D85C2D" w:rsidRDefault="000002CD">
      <w:pPr>
        <w:pStyle w:val="BodyText"/>
        <w:kinsoku w:val="0"/>
        <w:overflowPunct w:val="0"/>
        <w:spacing w:before="15"/>
        <w:ind w:left="0"/>
        <w:rPr>
          <w:rFonts w:ascii="Calibri" w:hAnsi="Calibri" w:cs="Calibri"/>
        </w:rPr>
      </w:pPr>
    </w:p>
    <w:p w14:paraId="7CE337F3" w14:textId="77777777" w:rsidR="000002CD" w:rsidRPr="00D85C2D" w:rsidRDefault="00000000">
      <w:pPr>
        <w:pStyle w:val="BodyText"/>
        <w:tabs>
          <w:tab w:val="left" w:pos="4464"/>
        </w:tabs>
        <w:kinsoku w:val="0"/>
        <w:overflowPunct w:val="0"/>
        <w:spacing w:line="200" w:lineRule="atLeast"/>
        <w:ind w:left="114"/>
        <w:rPr>
          <w:rFonts w:ascii="Calibri" w:hAnsi="Calibri" w:cs="Calibri"/>
        </w:rPr>
      </w:pPr>
      <w:r>
        <w:rPr>
          <w:rFonts w:ascii="Calibri" w:hAnsi="Calibri" w:cs="Calibri"/>
          <w:position w:val="3"/>
        </w:rPr>
        <w:pict w14:anchorId="743A76ED">
          <v:shape id="_x0000_i1044" type="#_x0000_t75" style="width:171pt;height:121.5pt">
            <v:imagedata r:id="rId27" o:title=""/>
          </v:shape>
        </w:pict>
      </w:r>
      <w:r w:rsidR="00770571" w:rsidRPr="00D85C2D">
        <w:rPr>
          <w:rFonts w:ascii="Calibri" w:hAnsi="Calibri" w:cs="Calibri"/>
          <w:position w:val="3"/>
        </w:rPr>
        <w:t xml:space="preserve"> </w:t>
      </w:r>
      <w:r>
        <w:rPr>
          <w:rFonts w:ascii="Calibri" w:hAnsi="Calibri" w:cs="Calibri"/>
          <w:position w:val="3"/>
        </w:rPr>
        <w:pict w14:anchorId="01F16321">
          <v:shape id="_x0000_i1045" type="#_x0000_t75" style="width:170.25pt;height:112.5pt">
            <v:imagedata r:id="rId28" o:title=""/>
          </v:shape>
        </w:pict>
      </w:r>
    </w:p>
    <w:p w14:paraId="33E66DA6" w14:textId="77777777" w:rsidR="000002CD" w:rsidRPr="00D85C2D" w:rsidRDefault="000002CD">
      <w:pPr>
        <w:pStyle w:val="BodyText"/>
        <w:kinsoku w:val="0"/>
        <w:overflowPunct w:val="0"/>
        <w:spacing w:before="11"/>
        <w:ind w:left="0"/>
        <w:rPr>
          <w:rFonts w:ascii="Calibri" w:hAnsi="Calibri" w:cs="Calibri"/>
        </w:rPr>
      </w:pPr>
    </w:p>
    <w:p w14:paraId="2A094343" w14:textId="77777777" w:rsidR="000002CD" w:rsidRPr="00D85C2D" w:rsidRDefault="000002CD">
      <w:pPr>
        <w:pStyle w:val="Heading5"/>
        <w:kinsoku w:val="0"/>
        <w:overflowPunct w:val="0"/>
        <w:ind w:left="232"/>
        <w:rPr>
          <w:rFonts w:ascii="Calibri" w:hAnsi="Calibri" w:cs="Calibri"/>
          <w:b w:val="0"/>
          <w:bCs w:val="0"/>
        </w:rPr>
      </w:pPr>
      <w:bookmarkStart w:id="40" w:name="General_inspection"/>
      <w:bookmarkStart w:id="41" w:name="bookmark96"/>
      <w:bookmarkEnd w:id="40"/>
      <w:bookmarkEnd w:id="41"/>
      <w:r w:rsidRPr="00D85C2D">
        <w:rPr>
          <w:rFonts w:ascii="Calibri" w:hAnsi="Calibri" w:cs="Calibri"/>
          <w:spacing w:val="-2"/>
          <w:w w:val="90"/>
        </w:rPr>
        <w:t>Ge</w:t>
      </w:r>
      <w:r w:rsidRPr="00D85C2D">
        <w:rPr>
          <w:rFonts w:ascii="Calibri" w:hAnsi="Calibri" w:cs="Calibri"/>
          <w:spacing w:val="-1"/>
          <w:w w:val="90"/>
        </w:rPr>
        <w:t>neral</w:t>
      </w:r>
      <w:r w:rsidRPr="00D85C2D">
        <w:rPr>
          <w:rFonts w:ascii="Calibri" w:hAnsi="Calibri" w:cs="Calibri"/>
          <w:spacing w:val="15"/>
          <w:w w:val="90"/>
        </w:rPr>
        <w:t xml:space="preserve"> </w:t>
      </w:r>
      <w:r w:rsidRPr="00D85C2D">
        <w:rPr>
          <w:rFonts w:ascii="Calibri" w:hAnsi="Calibri" w:cs="Calibri"/>
          <w:spacing w:val="-1"/>
          <w:w w:val="90"/>
        </w:rPr>
        <w:t>in</w:t>
      </w:r>
      <w:r w:rsidRPr="00D85C2D">
        <w:rPr>
          <w:rFonts w:ascii="Calibri" w:hAnsi="Calibri" w:cs="Calibri"/>
          <w:spacing w:val="-2"/>
          <w:w w:val="90"/>
        </w:rPr>
        <w:t>s</w:t>
      </w:r>
      <w:r w:rsidRPr="00D85C2D">
        <w:rPr>
          <w:rFonts w:ascii="Calibri" w:hAnsi="Calibri" w:cs="Calibri"/>
          <w:spacing w:val="-1"/>
          <w:w w:val="90"/>
        </w:rPr>
        <w:t>pe</w:t>
      </w:r>
      <w:r w:rsidRPr="00D85C2D">
        <w:rPr>
          <w:rFonts w:ascii="Calibri" w:hAnsi="Calibri" w:cs="Calibri"/>
          <w:spacing w:val="-2"/>
          <w:w w:val="90"/>
        </w:rPr>
        <w:t>cti</w:t>
      </w:r>
      <w:r w:rsidRPr="00D85C2D">
        <w:rPr>
          <w:rFonts w:ascii="Calibri" w:hAnsi="Calibri" w:cs="Calibri"/>
          <w:spacing w:val="-1"/>
          <w:w w:val="90"/>
        </w:rPr>
        <w:t>on</w:t>
      </w:r>
    </w:p>
    <w:p w14:paraId="40661F88" w14:textId="77777777" w:rsidR="000002CD" w:rsidRPr="00D85C2D" w:rsidRDefault="000002CD">
      <w:pPr>
        <w:pStyle w:val="BodyText"/>
        <w:kinsoku w:val="0"/>
        <w:overflowPunct w:val="0"/>
        <w:spacing w:before="12"/>
        <w:ind w:left="0"/>
        <w:rPr>
          <w:rFonts w:ascii="Calibri" w:hAnsi="Calibri" w:cs="Calibri"/>
          <w:b/>
          <w:bCs/>
        </w:rPr>
      </w:pPr>
    </w:p>
    <w:p w14:paraId="28D4751B" w14:textId="77777777" w:rsidR="000002CD" w:rsidRPr="00D85C2D" w:rsidRDefault="000002CD">
      <w:pPr>
        <w:pStyle w:val="BodyText"/>
        <w:kinsoku w:val="0"/>
        <w:overflowPunct w:val="0"/>
        <w:spacing w:line="186" w:lineRule="auto"/>
        <w:ind w:left="232" w:right="466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I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pe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flail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mower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ur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that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proofErr w:type="gramStart"/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of</w:t>
      </w:r>
      <w:proofErr w:type="gramEnd"/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joints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are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tighten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sa</w:t>
      </w:r>
      <w:r w:rsidRPr="00D85C2D">
        <w:rPr>
          <w:rFonts w:ascii="Calibri" w:hAnsi="Calibri" w:cs="Calibri"/>
          <w:spacing w:val="-1"/>
          <w:w w:val="105"/>
        </w:rPr>
        <w:t>f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ty</w:t>
      </w:r>
      <w:r w:rsidRPr="00D85C2D">
        <w:rPr>
          <w:rFonts w:ascii="Calibri" w:hAnsi="Calibri" w:cs="Calibri"/>
          <w:spacing w:val="7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u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rds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are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inta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t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orr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tly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fitted.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k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proofErr w:type="gramStart"/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</w:t>
      </w:r>
      <w:r w:rsidRPr="00D85C2D">
        <w:rPr>
          <w:rFonts w:ascii="Calibri" w:hAnsi="Calibri" w:cs="Calibri"/>
          <w:spacing w:val="-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of</w:t>
      </w:r>
      <w:proofErr w:type="gramEnd"/>
      <w:r w:rsidRPr="00D85C2D">
        <w:rPr>
          <w:rFonts w:ascii="Calibri" w:hAnsi="Calibri" w:cs="Calibri"/>
          <w:spacing w:val="-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sa</w:t>
      </w:r>
      <w:r w:rsidRPr="00D85C2D">
        <w:rPr>
          <w:rFonts w:ascii="Calibri" w:hAnsi="Calibri" w:cs="Calibri"/>
          <w:spacing w:val="-1"/>
          <w:w w:val="105"/>
        </w:rPr>
        <w:t>f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ty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label</w:t>
      </w:r>
      <w:r w:rsidRPr="00D85C2D">
        <w:rPr>
          <w:rFonts w:ascii="Calibri" w:hAnsi="Calibri" w:cs="Calibri"/>
          <w:spacing w:val="-2"/>
          <w:w w:val="105"/>
        </w:rPr>
        <w:t>s.</w:t>
      </w:r>
      <w:r w:rsidRPr="00D85C2D">
        <w:rPr>
          <w:rFonts w:ascii="Calibri" w:hAnsi="Calibri" w:cs="Calibri"/>
          <w:spacing w:val="-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Re</w:t>
      </w:r>
      <w:r w:rsidRPr="00D85C2D">
        <w:rPr>
          <w:rFonts w:ascii="Calibri" w:hAnsi="Calibri" w:cs="Calibri"/>
          <w:spacing w:val="-1"/>
          <w:w w:val="105"/>
        </w:rPr>
        <w:t>pla</w:t>
      </w:r>
      <w:r w:rsidRPr="00D85C2D">
        <w:rPr>
          <w:rFonts w:ascii="Calibri" w:hAnsi="Calibri" w:cs="Calibri"/>
          <w:spacing w:val="-2"/>
          <w:w w:val="105"/>
        </w:rPr>
        <w:t>ce</w:t>
      </w:r>
      <w:r w:rsidRPr="00D85C2D">
        <w:rPr>
          <w:rFonts w:ascii="Calibri" w:hAnsi="Calibri" w:cs="Calibri"/>
          <w:spacing w:val="-9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81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def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tiv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1"/>
          <w:w w:val="105"/>
        </w:rPr>
        <w:t>u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rds</w:t>
      </w:r>
      <w:r w:rsidRPr="00D85C2D">
        <w:rPr>
          <w:rFonts w:ascii="Calibri" w:hAnsi="Calibri" w:cs="Calibri"/>
          <w:spacing w:val="-9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-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dam</w:t>
      </w:r>
      <w:r w:rsidRPr="00D85C2D">
        <w:rPr>
          <w:rFonts w:ascii="Calibri" w:hAnsi="Calibri" w:cs="Calibri"/>
          <w:spacing w:val="-2"/>
          <w:w w:val="105"/>
        </w:rPr>
        <w:t>age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labe</w:t>
      </w:r>
      <w:r w:rsidRPr="00D85C2D">
        <w:rPr>
          <w:rFonts w:ascii="Calibri" w:hAnsi="Calibri" w:cs="Calibri"/>
          <w:spacing w:val="-2"/>
          <w:w w:val="105"/>
        </w:rPr>
        <w:t>ls.</w:t>
      </w:r>
    </w:p>
    <w:p w14:paraId="799D5855" w14:textId="77777777" w:rsidR="000002CD" w:rsidRPr="00D85C2D" w:rsidRDefault="000002CD">
      <w:pPr>
        <w:pStyle w:val="BodyText"/>
        <w:kinsoku w:val="0"/>
        <w:overflowPunct w:val="0"/>
        <w:spacing w:before="7"/>
        <w:ind w:left="0"/>
        <w:rPr>
          <w:rFonts w:ascii="Calibri" w:hAnsi="Calibri" w:cs="Calibri"/>
        </w:rPr>
      </w:pPr>
    </w:p>
    <w:p w14:paraId="2452B8AE" w14:textId="3D89A3F0" w:rsidR="000002CD" w:rsidRPr="00D85C2D" w:rsidRDefault="000002CD">
      <w:pPr>
        <w:pStyle w:val="Heading5"/>
        <w:kinsoku w:val="0"/>
        <w:overflowPunct w:val="0"/>
        <w:ind w:left="232"/>
        <w:rPr>
          <w:rFonts w:ascii="Calibri" w:hAnsi="Calibri" w:cs="Calibri"/>
          <w:b w:val="0"/>
          <w:bCs w:val="0"/>
        </w:rPr>
      </w:pPr>
      <w:bookmarkStart w:id="42" w:name="Maintenance_of_flails"/>
      <w:bookmarkStart w:id="43" w:name="bookmark97"/>
      <w:bookmarkEnd w:id="42"/>
      <w:bookmarkEnd w:id="43"/>
      <w:r w:rsidRPr="00D85C2D">
        <w:rPr>
          <w:rFonts w:ascii="Calibri" w:hAnsi="Calibri" w:cs="Calibri"/>
          <w:spacing w:val="-1"/>
          <w:w w:val="95"/>
        </w:rPr>
        <w:t>M</w:t>
      </w:r>
      <w:r w:rsidRPr="00D85C2D">
        <w:rPr>
          <w:rFonts w:ascii="Calibri" w:hAnsi="Calibri" w:cs="Calibri"/>
          <w:spacing w:val="-2"/>
          <w:w w:val="95"/>
        </w:rPr>
        <w:t>ai</w:t>
      </w:r>
      <w:r w:rsidRPr="00D85C2D">
        <w:rPr>
          <w:rFonts w:ascii="Calibri" w:hAnsi="Calibri" w:cs="Calibri"/>
          <w:spacing w:val="-1"/>
          <w:w w:val="95"/>
        </w:rPr>
        <w:t>n</w:t>
      </w:r>
      <w:r w:rsidRPr="00D85C2D">
        <w:rPr>
          <w:rFonts w:ascii="Calibri" w:hAnsi="Calibri" w:cs="Calibri"/>
          <w:spacing w:val="-2"/>
          <w:w w:val="95"/>
        </w:rPr>
        <w:t>te</w:t>
      </w:r>
      <w:r w:rsidRPr="00D85C2D">
        <w:rPr>
          <w:rFonts w:ascii="Calibri" w:hAnsi="Calibri" w:cs="Calibri"/>
          <w:spacing w:val="-1"/>
          <w:w w:val="95"/>
        </w:rPr>
        <w:t>nan</w:t>
      </w:r>
      <w:r w:rsidRPr="00D85C2D">
        <w:rPr>
          <w:rFonts w:ascii="Calibri" w:hAnsi="Calibri" w:cs="Calibri"/>
          <w:spacing w:val="-2"/>
          <w:w w:val="95"/>
        </w:rPr>
        <w:t>c</w:t>
      </w:r>
      <w:r w:rsidR="00CA448D" w:rsidRPr="00D85C2D">
        <w:rPr>
          <w:rFonts w:ascii="Calibri" w:hAnsi="Calibri" w:cs="Calibri"/>
          <w:spacing w:val="-2"/>
          <w:w w:val="95"/>
        </w:rPr>
        <w:t xml:space="preserve">e </w:t>
      </w:r>
      <w:r w:rsidRPr="00D85C2D">
        <w:rPr>
          <w:rFonts w:ascii="Calibri" w:hAnsi="Calibri" w:cs="Calibri"/>
          <w:w w:val="95"/>
        </w:rPr>
        <w:t>o</w:t>
      </w:r>
      <w:r w:rsidR="00CA448D" w:rsidRPr="00D85C2D">
        <w:rPr>
          <w:rFonts w:ascii="Calibri" w:hAnsi="Calibri" w:cs="Calibri"/>
          <w:w w:val="95"/>
        </w:rPr>
        <w:t xml:space="preserve">f </w:t>
      </w:r>
      <w:r w:rsidRPr="00D85C2D">
        <w:rPr>
          <w:rFonts w:ascii="Calibri" w:hAnsi="Calibri" w:cs="Calibri"/>
          <w:spacing w:val="-1"/>
          <w:w w:val="95"/>
        </w:rPr>
        <w:t>f</w:t>
      </w:r>
      <w:r w:rsidRPr="00D85C2D">
        <w:rPr>
          <w:rFonts w:ascii="Calibri" w:hAnsi="Calibri" w:cs="Calibri"/>
          <w:spacing w:val="-2"/>
          <w:w w:val="95"/>
        </w:rPr>
        <w:t>lails</w:t>
      </w:r>
    </w:p>
    <w:p w14:paraId="1483B22C" w14:textId="77777777" w:rsidR="000002CD" w:rsidRPr="00D85C2D" w:rsidRDefault="000002CD">
      <w:pPr>
        <w:pStyle w:val="BodyText"/>
        <w:kinsoku w:val="0"/>
        <w:overflowPunct w:val="0"/>
        <w:spacing w:before="11"/>
        <w:ind w:left="0"/>
        <w:rPr>
          <w:rFonts w:ascii="Calibri" w:hAnsi="Calibri" w:cs="Calibri"/>
          <w:b/>
          <w:bCs/>
        </w:rPr>
      </w:pPr>
    </w:p>
    <w:p w14:paraId="1B56F5FD" w14:textId="77777777" w:rsidR="000002CD" w:rsidRPr="00D85C2D" w:rsidRDefault="000002CD">
      <w:pPr>
        <w:pStyle w:val="BodyText"/>
        <w:kinsoku w:val="0"/>
        <w:overflowPunct w:val="0"/>
        <w:spacing w:line="186" w:lineRule="auto"/>
        <w:ind w:left="232" w:right="602"/>
        <w:jc w:val="both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flails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are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de</w:t>
      </w:r>
      <w:r w:rsidRPr="00D85C2D">
        <w:rPr>
          <w:rFonts w:ascii="Calibri" w:hAnsi="Calibri" w:cs="Calibri"/>
          <w:spacing w:val="-2"/>
          <w:w w:val="105"/>
        </w:rPr>
        <w:t>sig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h</w:t>
      </w:r>
      <w:r w:rsidRPr="00D85C2D">
        <w:rPr>
          <w:rFonts w:ascii="Calibri" w:hAnsi="Calibri" w:cs="Calibri"/>
          <w:spacing w:val="-2"/>
          <w:w w:val="105"/>
        </w:rPr>
        <w:t>ave</w:t>
      </w:r>
      <w:r w:rsidRPr="00D85C2D">
        <w:rPr>
          <w:rFonts w:ascii="Calibri" w:hAnsi="Calibri" w:cs="Calibri"/>
          <w:spacing w:val="-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lon</w:t>
      </w:r>
      <w:r w:rsidRPr="00D85C2D">
        <w:rPr>
          <w:rFonts w:ascii="Calibri" w:hAnsi="Calibri" w:cs="Calibri"/>
          <w:spacing w:val="-2"/>
          <w:w w:val="105"/>
        </w:rPr>
        <w:t>g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lif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tim</w:t>
      </w:r>
      <w:r w:rsidRPr="00D85C2D">
        <w:rPr>
          <w:rFonts w:ascii="Calibri" w:hAnsi="Calibri" w:cs="Calibri"/>
          <w:spacing w:val="-2"/>
          <w:w w:val="105"/>
        </w:rPr>
        <w:t>e.</w:t>
      </w:r>
      <w:r w:rsidRPr="00D85C2D">
        <w:rPr>
          <w:rFonts w:ascii="Calibri" w:hAnsi="Calibri" w:cs="Calibri"/>
          <w:spacing w:val="6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</w:t>
      </w:r>
      <w:r w:rsidRPr="00D85C2D">
        <w:rPr>
          <w:rFonts w:ascii="Calibri" w:hAnsi="Calibri" w:cs="Calibri"/>
          <w:spacing w:val="-1"/>
          <w:w w:val="105"/>
        </w:rPr>
        <w:t>hould</w:t>
      </w:r>
      <w:r w:rsidRPr="00D85C2D">
        <w:rPr>
          <w:rFonts w:ascii="Calibri" w:hAnsi="Calibri" w:cs="Calibri"/>
          <w:spacing w:val="-2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they</w:t>
      </w:r>
      <w:r w:rsidRPr="00D85C2D">
        <w:rPr>
          <w:rFonts w:ascii="Calibri" w:hAnsi="Calibri" w:cs="Calibri"/>
          <w:spacing w:val="-6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br</w:t>
      </w:r>
      <w:r w:rsidRPr="00D85C2D">
        <w:rPr>
          <w:rFonts w:ascii="Calibri" w:hAnsi="Calibri" w:cs="Calibri"/>
          <w:spacing w:val="-2"/>
          <w:w w:val="105"/>
        </w:rPr>
        <w:t>ea</w:t>
      </w:r>
      <w:r w:rsidRPr="00D85C2D">
        <w:rPr>
          <w:rFonts w:ascii="Calibri" w:hAnsi="Calibri" w:cs="Calibri"/>
          <w:spacing w:val="-1"/>
          <w:w w:val="105"/>
        </w:rPr>
        <w:t>k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or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ll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off</w:t>
      </w:r>
      <w:r w:rsidRPr="00D85C2D">
        <w:rPr>
          <w:rFonts w:ascii="Calibri" w:hAnsi="Calibri" w:cs="Calibri"/>
          <w:spacing w:val="-2"/>
          <w:w w:val="105"/>
        </w:rPr>
        <w:t>,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it</w:t>
      </w:r>
      <w:r w:rsidRPr="00D85C2D">
        <w:rPr>
          <w:rFonts w:ascii="Calibri" w:hAnsi="Calibri" w:cs="Calibri"/>
          <w:spacing w:val="-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is</w:t>
      </w:r>
      <w:r w:rsidRPr="00D85C2D">
        <w:rPr>
          <w:rFonts w:ascii="Calibri" w:hAnsi="Calibri" w:cs="Calibri"/>
          <w:spacing w:val="-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y</w:t>
      </w:r>
      <w:r w:rsidRPr="00D85C2D">
        <w:rPr>
          <w:rFonts w:ascii="Calibri" w:hAnsi="Calibri" w:cs="Calibri"/>
          <w:spacing w:val="77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important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to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pla</w:t>
      </w:r>
      <w:r w:rsidRPr="00D85C2D">
        <w:rPr>
          <w:rFonts w:ascii="Calibri" w:hAnsi="Calibri" w:cs="Calibri"/>
          <w:spacing w:val="-2"/>
          <w:w w:val="105"/>
        </w:rPr>
        <w:t>ce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imm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diatel</w:t>
      </w:r>
      <w:r w:rsidRPr="00D85C2D">
        <w:rPr>
          <w:rFonts w:ascii="Calibri" w:hAnsi="Calibri" w:cs="Calibri"/>
          <w:spacing w:val="-2"/>
          <w:w w:val="105"/>
        </w:rPr>
        <w:t>y.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If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th</w:t>
      </w:r>
      <w:r w:rsidRPr="00D85C2D">
        <w:rPr>
          <w:rFonts w:ascii="Calibri" w:hAnsi="Calibri" w:cs="Calibri"/>
          <w:spacing w:val="-2"/>
          <w:w w:val="105"/>
        </w:rPr>
        <w:t>ey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w w:val="105"/>
        </w:rPr>
        <w:t>are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not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pla</w:t>
      </w:r>
      <w:r w:rsidRPr="00D85C2D">
        <w:rPr>
          <w:rFonts w:ascii="Calibri" w:hAnsi="Calibri" w:cs="Calibri"/>
          <w:spacing w:val="-2"/>
          <w:w w:val="105"/>
        </w:rPr>
        <w:t>ced,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it</w:t>
      </w:r>
      <w:r w:rsidRPr="00D85C2D">
        <w:rPr>
          <w:rFonts w:ascii="Calibri" w:hAnsi="Calibri" w:cs="Calibri"/>
          <w:spacing w:val="2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will</w:t>
      </w:r>
      <w:r w:rsidRPr="00D85C2D">
        <w:rPr>
          <w:rFonts w:ascii="Calibri" w:hAnsi="Calibri" w:cs="Calibri"/>
          <w:spacing w:val="1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ca</w:t>
      </w:r>
      <w:r w:rsidRPr="00D85C2D">
        <w:rPr>
          <w:rFonts w:ascii="Calibri" w:hAnsi="Calibri" w:cs="Calibri"/>
          <w:spacing w:val="-1"/>
          <w:w w:val="105"/>
        </w:rPr>
        <w:t>us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3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>rious</w:t>
      </w:r>
      <w:r w:rsidRPr="00D85C2D">
        <w:rPr>
          <w:rFonts w:ascii="Calibri" w:hAnsi="Calibri" w:cs="Calibri"/>
          <w:spacing w:val="74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balan</w:t>
      </w:r>
      <w:r w:rsidRPr="00D85C2D">
        <w:rPr>
          <w:rFonts w:ascii="Calibri" w:hAnsi="Calibri" w:cs="Calibri"/>
          <w:spacing w:val="-2"/>
          <w:w w:val="105"/>
        </w:rPr>
        <w:t>ce</w:t>
      </w:r>
      <w:r w:rsidRPr="00D85C2D">
        <w:rPr>
          <w:rFonts w:ascii="Calibri" w:hAnsi="Calibri" w:cs="Calibri"/>
          <w:spacing w:val="-1"/>
          <w:w w:val="105"/>
        </w:rPr>
        <w:t xml:space="preserve"> problem</w:t>
      </w:r>
      <w:r w:rsidRPr="00D85C2D">
        <w:rPr>
          <w:rFonts w:ascii="Calibri" w:hAnsi="Calibri" w:cs="Calibri"/>
          <w:spacing w:val="-2"/>
          <w:w w:val="105"/>
        </w:rPr>
        <w:t>s.</w:t>
      </w:r>
    </w:p>
    <w:p w14:paraId="7227A0A2" w14:textId="77777777" w:rsidR="000002CD" w:rsidRPr="00D85C2D" w:rsidRDefault="000002CD">
      <w:pPr>
        <w:pStyle w:val="BodyText"/>
        <w:kinsoku w:val="0"/>
        <w:overflowPunct w:val="0"/>
        <w:spacing w:before="9"/>
        <w:ind w:left="0"/>
        <w:rPr>
          <w:rFonts w:ascii="Calibri" w:hAnsi="Calibri" w:cs="Calibri"/>
        </w:rPr>
      </w:pPr>
    </w:p>
    <w:p w14:paraId="173B11B2" w14:textId="59929401" w:rsidR="000002CD" w:rsidRPr="00D85C2D" w:rsidRDefault="000002CD" w:rsidP="00A83A29">
      <w:pPr>
        <w:pStyle w:val="BodyText"/>
        <w:kinsoku w:val="0"/>
        <w:overflowPunct w:val="0"/>
        <w:spacing w:line="186" w:lineRule="auto"/>
        <w:ind w:left="232" w:right="466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W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eplac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"/>
          <w:w w:val="110"/>
        </w:rPr>
        <w:t>g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a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lail,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oppo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it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la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hould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be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h</w:t>
      </w:r>
      <w:r w:rsidRPr="00D85C2D">
        <w:rPr>
          <w:rFonts w:ascii="Calibri" w:hAnsi="Calibri" w:cs="Calibri"/>
          <w:spacing w:val="-2"/>
          <w:w w:val="110"/>
        </w:rPr>
        <w:t>ecke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for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wear.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If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it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is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w</w:t>
      </w:r>
      <w:r w:rsidRPr="00D85C2D">
        <w:rPr>
          <w:rFonts w:ascii="Calibri" w:hAnsi="Calibri" w:cs="Calibri"/>
          <w:spacing w:val="-1"/>
          <w:w w:val="110"/>
        </w:rPr>
        <w:t>orn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or</w:t>
      </w:r>
      <w:r w:rsidRPr="00D85C2D">
        <w:rPr>
          <w:rFonts w:ascii="Calibri" w:hAnsi="Calibri" w:cs="Calibri"/>
          <w:spacing w:val="81"/>
          <w:w w:val="122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ve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w</w:t>
      </w:r>
      <w:r w:rsidRPr="00D85C2D">
        <w:rPr>
          <w:rFonts w:ascii="Calibri" w:hAnsi="Calibri" w:cs="Calibri"/>
          <w:spacing w:val="-1"/>
          <w:w w:val="110"/>
        </w:rPr>
        <w:t>orn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it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should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be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eplace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intain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weig</w:t>
      </w:r>
      <w:r w:rsidRPr="00D85C2D">
        <w:rPr>
          <w:rFonts w:ascii="Calibri" w:hAnsi="Calibri" w:cs="Calibri"/>
          <w:spacing w:val="-1"/>
          <w:w w:val="110"/>
        </w:rPr>
        <w:t>ht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bala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"/>
          <w:w w:val="110"/>
        </w:rPr>
        <w:t>ce.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B</w:t>
      </w:r>
      <w:r w:rsidRPr="00D85C2D">
        <w:rPr>
          <w:rFonts w:ascii="Calibri" w:hAnsi="Calibri" w:cs="Calibri"/>
          <w:spacing w:val="-1"/>
          <w:w w:val="110"/>
        </w:rPr>
        <w:t>lunt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la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ls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du</w:t>
      </w:r>
      <w:r w:rsidRPr="00D85C2D">
        <w:rPr>
          <w:rFonts w:ascii="Calibri" w:hAnsi="Calibri" w:cs="Calibri"/>
          <w:spacing w:val="-2"/>
          <w:w w:val="110"/>
        </w:rPr>
        <w:t>ce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th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77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la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4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</w:t>
      </w:r>
      <w:r w:rsidRPr="00D85C2D">
        <w:rPr>
          <w:rFonts w:ascii="Calibri" w:hAnsi="Calibri" w:cs="Calibri"/>
          <w:spacing w:val="-2"/>
          <w:w w:val="110"/>
        </w:rPr>
        <w:t>we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’s</w:t>
      </w:r>
      <w:r w:rsidRPr="00D85C2D">
        <w:rPr>
          <w:rFonts w:ascii="Calibri" w:hAnsi="Calibri" w:cs="Calibri"/>
          <w:spacing w:val="-4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uttin</w:t>
      </w:r>
      <w:r w:rsidRPr="00D85C2D">
        <w:rPr>
          <w:rFonts w:ascii="Calibri" w:hAnsi="Calibri" w:cs="Calibri"/>
          <w:spacing w:val="-2"/>
          <w:w w:val="110"/>
        </w:rPr>
        <w:t>g</w:t>
      </w:r>
      <w:r w:rsidRPr="00D85C2D">
        <w:rPr>
          <w:rFonts w:ascii="Calibri" w:hAnsi="Calibri" w:cs="Calibri"/>
          <w:spacing w:val="-4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ff</w:t>
      </w:r>
      <w:r w:rsidRPr="00D85C2D">
        <w:rPr>
          <w:rFonts w:ascii="Calibri" w:hAnsi="Calibri" w:cs="Calibri"/>
          <w:spacing w:val="-2"/>
          <w:w w:val="110"/>
        </w:rPr>
        <w:t>icie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2"/>
          <w:w w:val="110"/>
        </w:rPr>
        <w:t>cy</w:t>
      </w:r>
      <w:r w:rsidRPr="00D85C2D">
        <w:rPr>
          <w:rFonts w:ascii="Calibri" w:hAnsi="Calibri" w:cs="Calibri"/>
          <w:spacing w:val="-4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4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eases</w:t>
      </w:r>
      <w:r w:rsidRPr="00D85C2D">
        <w:rPr>
          <w:rFonts w:ascii="Calibri" w:hAnsi="Calibri" w:cs="Calibri"/>
          <w:spacing w:val="-4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ue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4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cons</w:t>
      </w:r>
      <w:r w:rsidRPr="00D85C2D">
        <w:rPr>
          <w:rFonts w:ascii="Calibri" w:hAnsi="Calibri" w:cs="Calibri"/>
          <w:spacing w:val="-1"/>
          <w:w w:val="110"/>
        </w:rPr>
        <w:t>umptio</w:t>
      </w:r>
      <w:r w:rsidRPr="00D85C2D">
        <w:rPr>
          <w:rFonts w:ascii="Calibri" w:hAnsi="Calibri" w:cs="Calibri"/>
          <w:spacing w:val="-2"/>
          <w:w w:val="110"/>
        </w:rPr>
        <w:t>n.</w:t>
      </w:r>
    </w:p>
    <w:p w14:paraId="0960D79A" w14:textId="77777777" w:rsidR="00FF0B18" w:rsidRPr="00D85C2D" w:rsidRDefault="00FF0B18">
      <w:pPr>
        <w:pStyle w:val="Heading5"/>
        <w:kinsoku w:val="0"/>
        <w:overflowPunct w:val="0"/>
        <w:spacing w:before="24"/>
        <w:rPr>
          <w:rFonts w:ascii="Calibri" w:hAnsi="Calibri" w:cs="Calibri"/>
          <w:spacing w:val="-2"/>
          <w:w w:val="95"/>
        </w:rPr>
      </w:pPr>
    </w:p>
    <w:p w14:paraId="56BA74A9" w14:textId="77777777" w:rsidR="00FF0B18" w:rsidRPr="00D85C2D" w:rsidRDefault="00FF0B18">
      <w:pPr>
        <w:pStyle w:val="Heading5"/>
        <w:kinsoku w:val="0"/>
        <w:overflowPunct w:val="0"/>
        <w:spacing w:before="24"/>
        <w:rPr>
          <w:rFonts w:ascii="Calibri" w:hAnsi="Calibri" w:cs="Calibri"/>
          <w:spacing w:val="-2"/>
          <w:w w:val="95"/>
        </w:rPr>
      </w:pPr>
    </w:p>
    <w:p w14:paraId="6FB3B091" w14:textId="77777777" w:rsidR="00FF0B18" w:rsidRPr="00D85C2D" w:rsidRDefault="00FF0B18">
      <w:pPr>
        <w:pStyle w:val="Heading5"/>
        <w:kinsoku w:val="0"/>
        <w:overflowPunct w:val="0"/>
        <w:spacing w:before="24"/>
        <w:rPr>
          <w:rFonts w:ascii="Calibri" w:hAnsi="Calibri" w:cs="Calibri"/>
          <w:spacing w:val="-2"/>
          <w:w w:val="95"/>
        </w:rPr>
      </w:pPr>
    </w:p>
    <w:p w14:paraId="50228F76" w14:textId="3CB6647B" w:rsidR="000002CD" w:rsidRPr="00D85C2D" w:rsidRDefault="000002CD">
      <w:pPr>
        <w:pStyle w:val="Heading5"/>
        <w:kinsoku w:val="0"/>
        <w:overflowPunct w:val="0"/>
        <w:spacing w:before="24"/>
        <w:rPr>
          <w:rFonts w:ascii="Calibri" w:hAnsi="Calibri" w:cs="Calibri"/>
          <w:b w:val="0"/>
          <w:bCs w:val="0"/>
        </w:rPr>
      </w:pPr>
      <w:proofErr w:type="gramStart"/>
      <w:r w:rsidRPr="00D85C2D">
        <w:rPr>
          <w:rFonts w:ascii="Calibri" w:hAnsi="Calibri" w:cs="Calibri"/>
          <w:spacing w:val="-2"/>
          <w:w w:val="95"/>
        </w:rPr>
        <w:t>P</w:t>
      </w:r>
      <w:r w:rsidRPr="00D85C2D">
        <w:rPr>
          <w:rFonts w:ascii="Calibri" w:hAnsi="Calibri" w:cs="Calibri"/>
          <w:spacing w:val="-1"/>
          <w:w w:val="95"/>
        </w:rPr>
        <w:t>ro</w:t>
      </w:r>
      <w:r w:rsidRPr="00D85C2D">
        <w:rPr>
          <w:rFonts w:ascii="Calibri" w:hAnsi="Calibri" w:cs="Calibri"/>
          <w:spacing w:val="-2"/>
          <w:w w:val="95"/>
        </w:rPr>
        <w:t>ce</w:t>
      </w:r>
      <w:r w:rsidRPr="00D85C2D">
        <w:rPr>
          <w:rFonts w:ascii="Calibri" w:hAnsi="Calibri" w:cs="Calibri"/>
          <w:spacing w:val="-1"/>
          <w:w w:val="95"/>
        </w:rPr>
        <w:t>dur</w:t>
      </w:r>
      <w:r w:rsidR="00CA448D" w:rsidRPr="00D85C2D">
        <w:rPr>
          <w:rFonts w:ascii="Calibri" w:hAnsi="Calibri" w:cs="Calibri"/>
          <w:spacing w:val="-1"/>
          <w:w w:val="95"/>
        </w:rPr>
        <w:t xml:space="preserve">e </w:t>
      </w:r>
      <w:r w:rsidRPr="00D85C2D">
        <w:rPr>
          <w:rFonts w:ascii="Calibri" w:hAnsi="Calibri" w:cs="Calibri"/>
          <w:spacing w:val="-41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t</w:t>
      </w:r>
      <w:r w:rsidR="00CA448D" w:rsidRPr="00D85C2D">
        <w:rPr>
          <w:rFonts w:ascii="Calibri" w:hAnsi="Calibri" w:cs="Calibri"/>
          <w:spacing w:val="-1"/>
          <w:w w:val="95"/>
        </w:rPr>
        <w:t>o</w:t>
      </w:r>
      <w:proofErr w:type="gramEnd"/>
      <w:r w:rsidR="00CA448D" w:rsidRPr="00D85C2D">
        <w:rPr>
          <w:rFonts w:ascii="Calibri" w:hAnsi="Calibri" w:cs="Calibri"/>
          <w:spacing w:val="-1"/>
          <w:w w:val="95"/>
        </w:rPr>
        <w:t xml:space="preserve"> </w:t>
      </w:r>
      <w:r w:rsidR="00CA448D" w:rsidRPr="00D85C2D">
        <w:rPr>
          <w:rFonts w:ascii="Calibri" w:hAnsi="Calibri" w:cs="Calibri"/>
          <w:spacing w:val="-42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replac</w:t>
      </w:r>
      <w:r w:rsidR="00CA448D" w:rsidRPr="00D85C2D">
        <w:rPr>
          <w:rFonts w:ascii="Calibri" w:hAnsi="Calibri" w:cs="Calibri"/>
          <w:w w:val="95"/>
        </w:rPr>
        <w:t xml:space="preserve">e </w:t>
      </w:r>
      <w:r w:rsidRPr="00D85C2D">
        <w:rPr>
          <w:rFonts w:ascii="Calibri" w:hAnsi="Calibri" w:cs="Calibri"/>
          <w:w w:val="95"/>
        </w:rPr>
        <w:t>o</w:t>
      </w:r>
      <w:r w:rsidR="00CA448D" w:rsidRPr="00D85C2D">
        <w:rPr>
          <w:rFonts w:ascii="Calibri" w:hAnsi="Calibri" w:cs="Calibri"/>
          <w:w w:val="95"/>
        </w:rPr>
        <w:t xml:space="preserve">r </w:t>
      </w:r>
      <w:r w:rsidRPr="00D85C2D">
        <w:rPr>
          <w:rFonts w:ascii="Calibri" w:hAnsi="Calibri" w:cs="Calibri"/>
          <w:spacing w:val="-1"/>
          <w:w w:val="95"/>
        </w:rPr>
        <w:t>rev</w:t>
      </w:r>
      <w:r w:rsidRPr="00D85C2D">
        <w:rPr>
          <w:rFonts w:ascii="Calibri" w:hAnsi="Calibri" w:cs="Calibri"/>
          <w:spacing w:val="-2"/>
          <w:w w:val="95"/>
        </w:rPr>
        <w:t>ers</w:t>
      </w:r>
      <w:r w:rsidR="00CA448D" w:rsidRPr="00D85C2D">
        <w:rPr>
          <w:rFonts w:ascii="Calibri" w:hAnsi="Calibri" w:cs="Calibri"/>
          <w:spacing w:val="-2"/>
          <w:w w:val="95"/>
        </w:rPr>
        <w:t xml:space="preserve">e </w:t>
      </w:r>
      <w:r w:rsidRPr="00D85C2D">
        <w:rPr>
          <w:rFonts w:ascii="Calibri" w:hAnsi="Calibri" w:cs="Calibri"/>
          <w:spacing w:val="-1"/>
          <w:w w:val="95"/>
        </w:rPr>
        <w:t>th</w:t>
      </w:r>
      <w:r w:rsidR="00CA448D" w:rsidRPr="00D85C2D">
        <w:rPr>
          <w:rFonts w:ascii="Calibri" w:hAnsi="Calibri" w:cs="Calibri"/>
          <w:spacing w:val="-2"/>
          <w:w w:val="95"/>
        </w:rPr>
        <w:t xml:space="preserve">e </w:t>
      </w:r>
      <w:r w:rsidRPr="00D85C2D">
        <w:rPr>
          <w:rFonts w:ascii="Calibri" w:hAnsi="Calibri" w:cs="Calibri"/>
          <w:w w:val="95"/>
        </w:rPr>
        <w:t>flail:</w:t>
      </w:r>
    </w:p>
    <w:p w14:paraId="58E68BBD" w14:textId="77777777" w:rsidR="000002CD" w:rsidRPr="00D85C2D" w:rsidRDefault="000002CD">
      <w:pPr>
        <w:pStyle w:val="BodyText"/>
        <w:kinsoku w:val="0"/>
        <w:overflowPunct w:val="0"/>
        <w:spacing w:before="12"/>
        <w:ind w:left="0"/>
        <w:rPr>
          <w:rFonts w:ascii="Calibri" w:hAnsi="Calibri" w:cs="Calibri"/>
          <w:b/>
          <w:bCs/>
        </w:rPr>
      </w:pPr>
    </w:p>
    <w:p w14:paraId="1F8BC4C1" w14:textId="7068F0C1" w:rsidR="000002CD" w:rsidRPr="00D85C2D" w:rsidRDefault="000002CD">
      <w:pPr>
        <w:pStyle w:val="BodyText"/>
        <w:numPr>
          <w:ilvl w:val="1"/>
          <w:numId w:val="1"/>
        </w:numPr>
        <w:tabs>
          <w:tab w:val="left" w:pos="833"/>
        </w:tabs>
        <w:kinsoku w:val="0"/>
        <w:overflowPunct w:val="0"/>
        <w:spacing w:line="214" w:lineRule="auto"/>
        <w:ind w:right="493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Ens</w:t>
      </w:r>
      <w:r w:rsidRPr="00D85C2D">
        <w:rPr>
          <w:rFonts w:ascii="Calibri" w:hAnsi="Calibri" w:cs="Calibri"/>
          <w:spacing w:val="-1"/>
          <w:w w:val="110"/>
        </w:rPr>
        <w:t>ur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that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fl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="00FF0B18" w:rsidRPr="00D85C2D">
        <w:rPr>
          <w:rFonts w:ascii="Calibri" w:eastAsia="DengXian" w:hAnsi="Calibri" w:cs="Calibri"/>
          <w:spacing w:val="-2"/>
          <w:w w:val="110"/>
        </w:rPr>
        <w:t>’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engine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topp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that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"/>
          <w:w w:val="110"/>
        </w:rPr>
        <w:t>he</w:t>
      </w:r>
      <w:r w:rsidRPr="00D85C2D">
        <w:rPr>
          <w:rFonts w:ascii="Calibri" w:hAnsi="Calibri" w:cs="Calibri"/>
          <w:spacing w:val="-2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in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ax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has</w:t>
      </w:r>
      <w:r w:rsidRPr="00D85C2D">
        <w:rPr>
          <w:rFonts w:ascii="Calibri" w:hAnsi="Calibri" w:cs="Calibri"/>
          <w:spacing w:val="-26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ompl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tel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71"/>
          <w:w w:val="101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topp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d</w:t>
      </w:r>
      <w:r w:rsidRPr="00D85C2D">
        <w:rPr>
          <w:rFonts w:ascii="Calibri" w:hAnsi="Calibri" w:cs="Calibri"/>
          <w:spacing w:val="-2"/>
          <w:w w:val="110"/>
        </w:rPr>
        <w:t>.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lo</w:t>
      </w: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</w:t>
      </w:r>
      <w:r w:rsidRPr="00D85C2D">
        <w:rPr>
          <w:rFonts w:ascii="Calibri" w:hAnsi="Calibri" w:cs="Calibri"/>
          <w:spacing w:val="-2"/>
          <w:w w:val="110"/>
        </w:rPr>
        <w:t>ue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31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cock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llow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m</w:t>
      </w:r>
      <w:r w:rsidRPr="00D85C2D">
        <w:rPr>
          <w:rFonts w:ascii="Calibri" w:hAnsi="Calibri" w:cs="Calibri"/>
          <w:spacing w:val="-3"/>
          <w:w w:val="110"/>
        </w:rPr>
        <w:t>ac</w:t>
      </w:r>
      <w:r w:rsidRPr="00D85C2D">
        <w:rPr>
          <w:rFonts w:ascii="Calibri" w:hAnsi="Calibri" w:cs="Calibri"/>
          <w:spacing w:val="-2"/>
          <w:w w:val="110"/>
        </w:rPr>
        <w:t>hi</w:t>
      </w:r>
      <w:r w:rsidRPr="00D85C2D">
        <w:rPr>
          <w:rFonts w:ascii="Calibri" w:hAnsi="Calibri" w:cs="Calibri"/>
          <w:spacing w:val="-3"/>
          <w:w w:val="110"/>
        </w:rPr>
        <w:t>ne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</w:t>
      </w:r>
      <w:r w:rsidRPr="00D85C2D">
        <w:rPr>
          <w:rFonts w:ascii="Calibri" w:hAnsi="Calibri" w:cs="Calibri"/>
          <w:spacing w:val="-1"/>
          <w:w w:val="110"/>
        </w:rPr>
        <w:t>ool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for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fi</w:t>
      </w:r>
      <w:r w:rsidRPr="00D85C2D">
        <w:rPr>
          <w:rFonts w:ascii="Calibri" w:hAnsi="Calibri" w:cs="Calibri"/>
          <w:spacing w:val="-3"/>
          <w:w w:val="110"/>
        </w:rPr>
        <w:t>ve</w:t>
      </w:r>
      <w:r w:rsidRPr="00D85C2D">
        <w:rPr>
          <w:rFonts w:ascii="Calibri" w:hAnsi="Calibri" w:cs="Calibri"/>
          <w:spacing w:val="-30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minute</w:t>
      </w:r>
      <w:r w:rsidRPr="00D85C2D">
        <w:rPr>
          <w:rFonts w:ascii="Calibri" w:hAnsi="Calibri" w:cs="Calibri"/>
          <w:spacing w:val="-2"/>
          <w:w w:val="110"/>
        </w:rPr>
        <w:t>s.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Re</w:t>
      </w:r>
      <w:r w:rsidRPr="00D85C2D">
        <w:rPr>
          <w:rFonts w:ascii="Calibri" w:hAnsi="Calibri" w:cs="Calibri"/>
          <w:spacing w:val="-1"/>
          <w:w w:val="110"/>
        </w:rPr>
        <w:t>mo</w:t>
      </w:r>
      <w:r w:rsidRPr="00D85C2D">
        <w:rPr>
          <w:rFonts w:ascii="Calibri" w:hAnsi="Calibri" w:cs="Calibri"/>
          <w:spacing w:val="-2"/>
          <w:w w:val="110"/>
        </w:rPr>
        <w:t>ve</w:t>
      </w:r>
      <w:r w:rsidRPr="00D85C2D">
        <w:rPr>
          <w:rFonts w:ascii="Calibri" w:hAnsi="Calibri" w:cs="Calibri"/>
          <w:spacing w:val="57"/>
          <w:w w:val="101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p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k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pl</w:t>
      </w:r>
      <w:r w:rsidRPr="00D85C2D">
        <w:rPr>
          <w:rFonts w:ascii="Calibri" w:hAnsi="Calibri" w:cs="Calibri"/>
          <w:spacing w:val="-2"/>
          <w:w w:val="110"/>
        </w:rPr>
        <w:t>ug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so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that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ac</w:t>
      </w:r>
      <w:r w:rsidRPr="00D85C2D">
        <w:rPr>
          <w:rFonts w:ascii="Calibri" w:hAnsi="Calibri" w:cs="Calibri"/>
          <w:spacing w:val="-1"/>
          <w:w w:val="110"/>
        </w:rPr>
        <w:t>hi</w:t>
      </w:r>
      <w:r w:rsidRPr="00D85C2D">
        <w:rPr>
          <w:rFonts w:ascii="Calibri" w:hAnsi="Calibri" w:cs="Calibri"/>
          <w:spacing w:val="-2"/>
          <w:w w:val="110"/>
        </w:rPr>
        <w:t>ne</w:t>
      </w:r>
      <w:r w:rsidRPr="00D85C2D">
        <w:rPr>
          <w:rFonts w:ascii="Calibri" w:hAnsi="Calibri" w:cs="Calibri"/>
          <w:spacing w:val="-21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ca</w:t>
      </w:r>
      <w:r w:rsidRPr="00D85C2D">
        <w:rPr>
          <w:rFonts w:ascii="Calibri" w:hAnsi="Calibri" w:cs="Calibri"/>
          <w:spacing w:val="-1"/>
          <w:w w:val="110"/>
        </w:rPr>
        <w:t>nnot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2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unintentio</w:t>
      </w:r>
      <w:r w:rsidRPr="00D85C2D">
        <w:rPr>
          <w:rFonts w:ascii="Calibri" w:hAnsi="Calibri" w:cs="Calibri"/>
          <w:spacing w:val="-2"/>
          <w:w w:val="110"/>
        </w:rPr>
        <w:t>na</w:t>
      </w:r>
      <w:r w:rsidRPr="00D85C2D">
        <w:rPr>
          <w:rFonts w:ascii="Calibri" w:hAnsi="Calibri" w:cs="Calibri"/>
          <w:spacing w:val="-1"/>
          <w:w w:val="110"/>
        </w:rPr>
        <w:t>ll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2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tarted</w:t>
      </w:r>
      <w:r w:rsidRPr="00D85C2D">
        <w:rPr>
          <w:rFonts w:ascii="Calibri" w:hAnsi="Calibri" w:cs="Calibri"/>
          <w:spacing w:val="-2"/>
          <w:w w:val="110"/>
        </w:rPr>
        <w:t>.</w:t>
      </w:r>
    </w:p>
    <w:p w14:paraId="5007D397" w14:textId="77777777" w:rsidR="000002CD" w:rsidRPr="00D85C2D" w:rsidRDefault="000002CD">
      <w:pPr>
        <w:pStyle w:val="BodyText"/>
        <w:numPr>
          <w:ilvl w:val="1"/>
          <w:numId w:val="1"/>
        </w:numPr>
        <w:tabs>
          <w:tab w:val="left" w:pos="833"/>
        </w:tabs>
        <w:kinsoku w:val="0"/>
        <w:overflowPunct w:val="0"/>
        <w:spacing w:line="331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Ra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se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29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c</w:t>
      </w:r>
      <w:r w:rsidRPr="00D85C2D">
        <w:rPr>
          <w:rFonts w:ascii="Calibri" w:hAnsi="Calibri" w:cs="Calibri"/>
          <w:spacing w:val="-2"/>
          <w:w w:val="110"/>
        </w:rPr>
        <w:t>utti</w:t>
      </w:r>
      <w:r w:rsidRPr="00D85C2D">
        <w:rPr>
          <w:rFonts w:ascii="Calibri" w:hAnsi="Calibri" w:cs="Calibri"/>
          <w:spacing w:val="-3"/>
          <w:w w:val="110"/>
        </w:rPr>
        <w:t>ng</w:t>
      </w:r>
      <w:r w:rsidRPr="00D85C2D">
        <w:rPr>
          <w:rFonts w:ascii="Calibri" w:hAnsi="Calibri" w:cs="Calibri"/>
          <w:spacing w:val="-28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he</w:t>
      </w:r>
      <w:r w:rsidRPr="00D85C2D">
        <w:rPr>
          <w:rFonts w:ascii="Calibri" w:hAnsi="Calibri" w:cs="Calibri"/>
          <w:spacing w:val="-1"/>
          <w:w w:val="110"/>
        </w:rPr>
        <w:t>i</w:t>
      </w:r>
      <w:r w:rsidRPr="00D85C2D">
        <w:rPr>
          <w:rFonts w:ascii="Calibri" w:hAnsi="Calibri" w:cs="Calibri"/>
          <w:spacing w:val="-2"/>
          <w:w w:val="110"/>
        </w:rPr>
        <w:t>gh</w:t>
      </w:r>
      <w:r w:rsidRPr="00D85C2D">
        <w:rPr>
          <w:rFonts w:ascii="Calibri" w:hAnsi="Calibri" w:cs="Calibri"/>
          <w:spacing w:val="-1"/>
          <w:w w:val="110"/>
        </w:rPr>
        <w:t>t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27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</w:t>
      </w:r>
      <w:r w:rsidRPr="00D85C2D">
        <w:rPr>
          <w:rFonts w:ascii="Calibri" w:hAnsi="Calibri" w:cs="Calibri"/>
          <w:spacing w:val="-2"/>
          <w:w w:val="110"/>
        </w:rPr>
        <w:t>ax</w:t>
      </w:r>
      <w:r w:rsidRPr="00D85C2D">
        <w:rPr>
          <w:rFonts w:ascii="Calibri" w:hAnsi="Calibri" w:cs="Calibri"/>
          <w:spacing w:val="-1"/>
          <w:w w:val="110"/>
        </w:rPr>
        <w:t>imum</w:t>
      </w:r>
      <w:r w:rsidRPr="00D85C2D">
        <w:rPr>
          <w:rFonts w:ascii="Calibri" w:hAnsi="Calibri" w:cs="Calibri"/>
          <w:spacing w:val="-2"/>
          <w:w w:val="110"/>
        </w:rPr>
        <w:t>.</w:t>
      </w:r>
    </w:p>
    <w:p w14:paraId="574D1987" w14:textId="77777777" w:rsidR="000002CD" w:rsidRPr="00D85C2D" w:rsidRDefault="000002CD">
      <w:pPr>
        <w:pStyle w:val="BodyText"/>
        <w:numPr>
          <w:ilvl w:val="1"/>
          <w:numId w:val="1"/>
        </w:numPr>
        <w:tabs>
          <w:tab w:val="left" w:pos="833"/>
        </w:tabs>
        <w:kinsoku w:val="0"/>
        <w:overflowPunct w:val="0"/>
        <w:spacing w:before="28" w:line="346" w:lineRule="exact"/>
        <w:ind w:right="409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Ca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full</w:t>
      </w:r>
      <w:r w:rsidRPr="00D85C2D">
        <w:rPr>
          <w:rFonts w:ascii="Calibri" w:hAnsi="Calibri" w:cs="Calibri"/>
          <w:spacing w:val="-2"/>
          <w:w w:val="110"/>
        </w:rPr>
        <w:t>y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lift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dr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wb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s</w:t>
      </w:r>
      <w:r w:rsidRPr="00D85C2D">
        <w:rPr>
          <w:rFonts w:ascii="Calibri" w:hAnsi="Calibri" w:cs="Calibri"/>
          <w:spacing w:val="-2"/>
          <w:w w:val="110"/>
        </w:rPr>
        <w:t>o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that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roll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on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fl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mow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uppor</w:t>
      </w:r>
      <w:r w:rsidRPr="00D85C2D">
        <w:rPr>
          <w:rFonts w:ascii="Calibri" w:hAnsi="Calibri" w:cs="Calibri"/>
          <w:spacing w:val="-2"/>
          <w:w w:val="110"/>
        </w:rPr>
        <w:t>ts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3"/>
          <w:w w:val="110"/>
        </w:rPr>
        <w:t>we</w:t>
      </w:r>
      <w:r w:rsidRPr="00D85C2D">
        <w:rPr>
          <w:rFonts w:ascii="Calibri" w:hAnsi="Calibri" w:cs="Calibri"/>
          <w:spacing w:val="-2"/>
          <w:w w:val="110"/>
        </w:rPr>
        <w:t>i</w:t>
      </w:r>
      <w:r w:rsidRPr="00D85C2D">
        <w:rPr>
          <w:rFonts w:ascii="Calibri" w:hAnsi="Calibri" w:cs="Calibri"/>
          <w:spacing w:val="-3"/>
          <w:w w:val="110"/>
        </w:rPr>
        <w:t>ght.</w:t>
      </w:r>
      <w:r w:rsidRPr="00D85C2D">
        <w:rPr>
          <w:rFonts w:ascii="Calibri" w:hAnsi="Calibri" w:cs="Calibri"/>
          <w:spacing w:val="69"/>
          <w:w w:val="107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NB: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D</w:t>
      </w:r>
      <w:r w:rsidRPr="00D85C2D">
        <w:rPr>
          <w:rFonts w:ascii="Calibri" w:hAnsi="Calibri" w:cs="Calibri"/>
          <w:spacing w:val="-1"/>
          <w:w w:val="110"/>
        </w:rPr>
        <w:t>o</w:t>
      </w:r>
      <w:r w:rsidRPr="00D85C2D">
        <w:rPr>
          <w:rFonts w:ascii="Calibri" w:hAnsi="Calibri" w:cs="Calibri"/>
          <w:spacing w:val="-1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not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ttempt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to</w:t>
      </w:r>
      <w:r w:rsidRPr="00D85C2D">
        <w:rPr>
          <w:rFonts w:ascii="Calibri" w:hAnsi="Calibri" w:cs="Calibri"/>
          <w:spacing w:val="-1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do</w:t>
      </w:r>
      <w:r w:rsidRPr="00D85C2D">
        <w:rPr>
          <w:rFonts w:ascii="Calibri" w:hAnsi="Calibri" w:cs="Calibri"/>
          <w:spacing w:val="-1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thi</w:t>
      </w:r>
      <w:r w:rsidRPr="00D85C2D">
        <w:rPr>
          <w:rFonts w:ascii="Calibri" w:hAnsi="Calibri" w:cs="Calibri"/>
          <w:spacing w:val="-3"/>
          <w:w w:val="110"/>
        </w:rPr>
        <w:t>s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if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wh</w:t>
      </w:r>
      <w:r w:rsidRPr="00D85C2D">
        <w:rPr>
          <w:rFonts w:ascii="Calibri" w:hAnsi="Calibri" w:cs="Calibri"/>
          <w:spacing w:val="-2"/>
          <w:w w:val="110"/>
        </w:rPr>
        <w:t>ee</w:t>
      </w:r>
      <w:r w:rsidRPr="00D85C2D">
        <w:rPr>
          <w:rFonts w:ascii="Calibri" w:hAnsi="Calibri" w:cs="Calibri"/>
          <w:spacing w:val="-1"/>
          <w:w w:val="110"/>
        </w:rPr>
        <w:t>l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fitted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on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2"/>
          <w:w w:val="110"/>
        </w:rPr>
        <w:t>ea</w:t>
      </w:r>
      <w:r w:rsidRPr="00D85C2D">
        <w:rPr>
          <w:rFonts w:ascii="Calibri" w:hAnsi="Calibri" w:cs="Calibri"/>
          <w:spacing w:val="-1"/>
          <w:w w:val="110"/>
        </w:rPr>
        <w:t>r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of</w:t>
      </w:r>
      <w:r w:rsidRPr="00D85C2D">
        <w:rPr>
          <w:rFonts w:ascii="Calibri" w:hAnsi="Calibri" w:cs="Calibri"/>
          <w:spacing w:val="-13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</w:t>
      </w:r>
      <w:r w:rsidRPr="00D85C2D">
        <w:rPr>
          <w:rFonts w:ascii="Calibri" w:hAnsi="Calibri" w:cs="Calibri"/>
          <w:spacing w:val="-3"/>
          <w:w w:val="110"/>
        </w:rPr>
        <w:t>e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fl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il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w w:val="110"/>
        </w:rPr>
        <w:t>mower!</w:t>
      </w:r>
    </w:p>
    <w:p w14:paraId="43D9296F" w14:textId="77777777" w:rsidR="000002CD" w:rsidRPr="00D85C2D" w:rsidRDefault="000002CD">
      <w:pPr>
        <w:pStyle w:val="BodyText"/>
        <w:numPr>
          <w:ilvl w:val="1"/>
          <w:numId w:val="1"/>
        </w:numPr>
        <w:tabs>
          <w:tab w:val="left" w:pos="833"/>
        </w:tabs>
        <w:kinsoku w:val="0"/>
        <w:overflowPunct w:val="0"/>
        <w:spacing w:line="313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L</w:t>
      </w:r>
      <w:r w:rsidRPr="00D85C2D">
        <w:rPr>
          <w:rFonts w:ascii="Calibri" w:hAnsi="Calibri" w:cs="Calibri"/>
          <w:spacing w:val="-1"/>
          <w:w w:val="105"/>
        </w:rPr>
        <w:t>oo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-1"/>
          <w:w w:val="105"/>
        </w:rPr>
        <w:t>n</w:t>
      </w:r>
      <w:r w:rsidRPr="00D85C2D">
        <w:rPr>
          <w:rFonts w:ascii="Calibri" w:hAnsi="Calibri" w:cs="Calibri"/>
          <w:spacing w:val="4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nd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mo</w:t>
      </w:r>
      <w:r w:rsidRPr="00D85C2D">
        <w:rPr>
          <w:rFonts w:ascii="Calibri" w:hAnsi="Calibri" w:cs="Calibri"/>
          <w:spacing w:val="-2"/>
          <w:w w:val="105"/>
        </w:rPr>
        <w:t>ve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bolt.</w:t>
      </w:r>
    </w:p>
    <w:p w14:paraId="7D17558C" w14:textId="77777777" w:rsidR="000002CD" w:rsidRPr="00D85C2D" w:rsidRDefault="000002CD">
      <w:pPr>
        <w:pStyle w:val="BodyText"/>
        <w:numPr>
          <w:ilvl w:val="1"/>
          <w:numId w:val="1"/>
        </w:numPr>
        <w:tabs>
          <w:tab w:val="left" w:pos="833"/>
        </w:tabs>
        <w:kinsoku w:val="0"/>
        <w:overflowPunct w:val="0"/>
        <w:spacing w:line="34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05"/>
        </w:rPr>
        <w:t>Re</w:t>
      </w:r>
      <w:r w:rsidRPr="00D85C2D">
        <w:rPr>
          <w:rFonts w:ascii="Calibri" w:hAnsi="Calibri" w:cs="Calibri"/>
          <w:spacing w:val="-1"/>
          <w:w w:val="105"/>
        </w:rPr>
        <w:t>pl</w:t>
      </w:r>
      <w:r w:rsidRPr="00D85C2D">
        <w:rPr>
          <w:rFonts w:ascii="Calibri" w:hAnsi="Calibri" w:cs="Calibri"/>
          <w:spacing w:val="-2"/>
          <w:w w:val="105"/>
        </w:rPr>
        <w:t>ace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or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eve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se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8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fl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il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(</w:t>
      </w:r>
      <w:r w:rsidRPr="00D85C2D">
        <w:rPr>
          <w:rFonts w:ascii="Calibri" w:hAnsi="Calibri" w:cs="Calibri"/>
          <w:spacing w:val="-1"/>
          <w:w w:val="105"/>
        </w:rPr>
        <w:t>tak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the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dir</w:t>
      </w:r>
      <w:r w:rsidRPr="00D85C2D">
        <w:rPr>
          <w:rFonts w:ascii="Calibri" w:hAnsi="Calibri" w:cs="Calibri"/>
          <w:spacing w:val="-2"/>
          <w:w w:val="105"/>
        </w:rPr>
        <w:t>ec</w:t>
      </w:r>
      <w:r w:rsidRPr="00D85C2D">
        <w:rPr>
          <w:rFonts w:ascii="Calibri" w:hAnsi="Calibri" w:cs="Calibri"/>
          <w:spacing w:val="-1"/>
          <w:w w:val="105"/>
        </w:rPr>
        <w:t>tion</w:t>
      </w:r>
      <w:r w:rsidRPr="00D85C2D">
        <w:rPr>
          <w:rFonts w:ascii="Calibri" w:hAnsi="Calibri" w:cs="Calibri"/>
          <w:spacing w:val="5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of</w:t>
      </w:r>
      <w:r w:rsidRPr="00D85C2D">
        <w:rPr>
          <w:rFonts w:ascii="Calibri" w:hAnsi="Calibri" w:cs="Calibri"/>
          <w:spacing w:val="9"/>
          <w:w w:val="105"/>
        </w:rPr>
        <w:t xml:space="preserve"> </w:t>
      </w:r>
      <w:r w:rsidRPr="00D85C2D">
        <w:rPr>
          <w:rFonts w:ascii="Calibri" w:hAnsi="Calibri" w:cs="Calibri"/>
          <w:spacing w:val="-1"/>
          <w:w w:val="105"/>
        </w:rPr>
        <w:t>rotation</w:t>
      </w:r>
      <w:r w:rsidRPr="00D85C2D">
        <w:rPr>
          <w:rFonts w:ascii="Calibri" w:hAnsi="Calibri" w:cs="Calibri"/>
          <w:spacing w:val="7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into</w:t>
      </w:r>
      <w:r w:rsidRPr="00D85C2D">
        <w:rPr>
          <w:rFonts w:ascii="Calibri" w:hAnsi="Calibri" w:cs="Calibri"/>
          <w:spacing w:val="10"/>
          <w:w w:val="105"/>
        </w:rPr>
        <w:t xml:space="preserve"> </w:t>
      </w:r>
      <w:r w:rsidRPr="00D85C2D">
        <w:rPr>
          <w:rFonts w:ascii="Calibri" w:hAnsi="Calibri" w:cs="Calibri"/>
          <w:spacing w:val="-2"/>
          <w:w w:val="105"/>
        </w:rPr>
        <w:t>c</w:t>
      </w:r>
      <w:r w:rsidRPr="00D85C2D">
        <w:rPr>
          <w:rFonts w:ascii="Calibri" w:hAnsi="Calibri" w:cs="Calibri"/>
          <w:spacing w:val="-1"/>
          <w:w w:val="105"/>
        </w:rPr>
        <w:t>onsid</w:t>
      </w:r>
      <w:r w:rsidRPr="00D85C2D">
        <w:rPr>
          <w:rFonts w:ascii="Calibri" w:hAnsi="Calibri" w:cs="Calibri"/>
          <w:spacing w:val="-2"/>
          <w:w w:val="105"/>
        </w:rPr>
        <w:t>e</w:t>
      </w:r>
      <w:r w:rsidRPr="00D85C2D">
        <w:rPr>
          <w:rFonts w:ascii="Calibri" w:hAnsi="Calibri" w:cs="Calibri"/>
          <w:spacing w:val="-1"/>
          <w:w w:val="105"/>
        </w:rPr>
        <w:t>r</w:t>
      </w:r>
      <w:r w:rsidRPr="00D85C2D">
        <w:rPr>
          <w:rFonts w:ascii="Calibri" w:hAnsi="Calibri" w:cs="Calibri"/>
          <w:spacing w:val="-2"/>
          <w:w w:val="105"/>
        </w:rPr>
        <w:t>a</w:t>
      </w:r>
      <w:r w:rsidRPr="00D85C2D">
        <w:rPr>
          <w:rFonts w:ascii="Calibri" w:hAnsi="Calibri" w:cs="Calibri"/>
          <w:spacing w:val="-1"/>
          <w:w w:val="105"/>
        </w:rPr>
        <w:t>tio</w:t>
      </w:r>
      <w:r w:rsidRPr="00D85C2D">
        <w:rPr>
          <w:rFonts w:ascii="Calibri" w:hAnsi="Calibri" w:cs="Calibri"/>
          <w:spacing w:val="-2"/>
          <w:w w:val="105"/>
        </w:rPr>
        <w:t>n).</w:t>
      </w:r>
    </w:p>
    <w:p w14:paraId="0339CDFB" w14:textId="77777777" w:rsidR="000002CD" w:rsidRPr="00D85C2D" w:rsidRDefault="000002CD">
      <w:pPr>
        <w:pStyle w:val="BodyText"/>
        <w:numPr>
          <w:ilvl w:val="1"/>
          <w:numId w:val="1"/>
        </w:numPr>
        <w:tabs>
          <w:tab w:val="left" w:pos="833"/>
        </w:tabs>
        <w:kinsoku w:val="0"/>
        <w:overflowPunct w:val="0"/>
        <w:spacing w:line="364" w:lineRule="exact"/>
        <w:rPr>
          <w:rFonts w:ascii="Calibri" w:hAnsi="Calibri" w:cs="Calibri"/>
        </w:rPr>
      </w:pPr>
      <w:r w:rsidRPr="00D85C2D">
        <w:rPr>
          <w:rFonts w:ascii="Calibri" w:hAnsi="Calibri" w:cs="Calibri"/>
          <w:spacing w:val="-2"/>
          <w:w w:val="110"/>
        </w:rPr>
        <w:t>Inse</w:t>
      </w:r>
      <w:r w:rsidRPr="00D85C2D">
        <w:rPr>
          <w:rFonts w:ascii="Calibri" w:hAnsi="Calibri" w:cs="Calibri"/>
          <w:spacing w:val="-1"/>
          <w:w w:val="110"/>
        </w:rPr>
        <w:t>rt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the</w:t>
      </w:r>
      <w:r w:rsidRPr="00D85C2D">
        <w:rPr>
          <w:rFonts w:ascii="Calibri" w:hAnsi="Calibri" w:cs="Calibri"/>
          <w:spacing w:val="-1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bolt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a</w:t>
      </w:r>
      <w:r w:rsidRPr="00D85C2D">
        <w:rPr>
          <w:rFonts w:ascii="Calibri" w:hAnsi="Calibri" w:cs="Calibri"/>
          <w:spacing w:val="-1"/>
          <w:w w:val="110"/>
        </w:rPr>
        <w:t>nd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tight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it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proofErr w:type="gramStart"/>
      <w:r w:rsidRPr="00D85C2D">
        <w:rPr>
          <w:rFonts w:ascii="Calibri" w:hAnsi="Calibri" w:cs="Calibri"/>
          <w:spacing w:val="-1"/>
          <w:w w:val="110"/>
        </w:rPr>
        <w:t>w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"/>
          <w:w w:val="110"/>
        </w:rPr>
        <w:t>ll</w:t>
      </w:r>
      <w:r w:rsidRPr="00D85C2D">
        <w:rPr>
          <w:rFonts w:ascii="Calibri" w:hAnsi="Calibri" w:cs="Calibri"/>
          <w:spacing w:val="-2"/>
          <w:w w:val="110"/>
        </w:rPr>
        <w:t>,</w:t>
      </w:r>
      <w:r w:rsidRPr="00D85C2D">
        <w:rPr>
          <w:rFonts w:ascii="Calibri" w:hAnsi="Calibri" w:cs="Calibri"/>
          <w:spacing w:val="-12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but</w:t>
      </w:r>
      <w:proofErr w:type="gramEnd"/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ens</w:t>
      </w:r>
      <w:r w:rsidRPr="00D85C2D">
        <w:rPr>
          <w:rFonts w:ascii="Calibri" w:hAnsi="Calibri" w:cs="Calibri"/>
          <w:spacing w:val="-1"/>
          <w:w w:val="110"/>
        </w:rPr>
        <w:t>ur</w:t>
      </w:r>
      <w:r w:rsidRPr="00D85C2D">
        <w:rPr>
          <w:rFonts w:ascii="Calibri" w:hAnsi="Calibri" w:cs="Calibri"/>
          <w:spacing w:val="-2"/>
          <w:w w:val="110"/>
        </w:rPr>
        <w:t>e</w:t>
      </w:r>
      <w:r w:rsidRPr="00D85C2D">
        <w:rPr>
          <w:rFonts w:ascii="Calibri" w:hAnsi="Calibri" w:cs="Calibri"/>
          <w:spacing w:val="-12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that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it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ca</w:t>
      </w:r>
      <w:r w:rsidRPr="00D85C2D">
        <w:rPr>
          <w:rFonts w:ascii="Calibri" w:hAnsi="Calibri" w:cs="Calibri"/>
          <w:spacing w:val="-1"/>
          <w:w w:val="110"/>
        </w:rPr>
        <w:t>n</w:t>
      </w:r>
      <w:r w:rsidRPr="00D85C2D">
        <w:rPr>
          <w:rFonts w:ascii="Calibri" w:hAnsi="Calibri" w:cs="Calibri"/>
          <w:spacing w:val="-14"/>
          <w:w w:val="110"/>
        </w:rPr>
        <w:t xml:space="preserve"> </w:t>
      </w:r>
      <w:r w:rsidRPr="00D85C2D">
        <w:rPr>
          <w:rFonts w:ascii="Calibri" w:hAnsi="Calibri" w:cs="Calibri"/>
          <w:spacing w:val="-2"/>
          <w:w w:val="110"/>
        </w:rPr>
        <w:t>s</w:t>
      </w:r>
      <w:r w:rsidRPr="00D85C2D">
        <w:rPr>
          <w:rFonts w:ascii="Calibri" w:hAnsi="Calibri" w:cs="Calibri"/>
          <w:spacing w:val="-1"/>
          <w:w w:val="110"/>
        </w:rPr>
        <w:t>till</w:t>
      </w:r>
      <w:r w:rsidRPr="00D85C2D">
        <w:rPr>
          <w:rFonts w:ascii="Calibri" w:hAnsi="Calibri" w:cs="Calibri"/>
          <w:spacing w:val="-15"/>
          <w:w w:val="110"/>
        </w:rPr>
        <w:t xml:space="preserve"> </w:t>
      </w:r>
      <w:r w:rsidRPr="00D85C2D">
        <w:rPr>
          <w:rFonts w:ascii="Calibri" w:hAnsi="Calibri" w:cs="Calibri"/>
          <w:spacing w:val="-1"/>
          <w:w w:val="110"/>
        </w:rPr>
        <w:t>rotate</w:t>
      </w:r>
      <w:r w:rsidRPr="00D85C2D">
        <w:rPr>
          <w:rFonts w:ascii="Calibri" w:hAnsi="Calibri" w:cs="Calibri"/>
          <w:spacing w:val="-2"/>
          <w:w w:val="110"/>
        </w:rPr>
        <w:t>.</w:t>
      </w:r>
    </w:p>
    <w:p w14:paraId="5B9FBBDF" w14:textId="77777777" w:rsidR="000002CD" w:rsidRPr="00D85C2D" w:rsidRDefault="000002CD">
      <w:pPr>
        <w:pStyle w:val="BodyText"/>
        <w:kinsoku w:val="0"/>
        <w:overflowPunct w:val="0"/>
        <w:spacing w:before="1"/>
        <w:ind w:left="0"/>
        <w:rPr>
          <w:rFonts w:ascii="Calibri" w:hAnsi="Calibri" w:cs="Calibri"/>
        </w:rPr>
      </w:pPr>
    </w:p>
    <w:p w14:paraId="19F741DE" w14:textId="77777777" w:rsidR="000002CD" w:rsidRPr="00D85C2D" w:rsidRDefault="000002CD">
      <w:pPr>
        <w:pStyle w:val="Heading5"/>
        <w:kinsoku w:val="0"/>
        <w:overflowPunct w:val="0"/>
        <w:spacing w:line="326" w:lineRule="exact"/>
        <w:ind w:right="349"/>
        <w:rPr>
          <w:rFonts w:ascii="Calibri" w:hAnsi="Calibri" w:cs="Calibri"/>
          <w:b w:val="0"/>
          <w:bCs w:val="0"/>
        </w:rPr>
      </w:pPr>
      <w:r w:rsidRPr="00D85C2D">
        <w:rPr>
          <w:rFonts w:ascii="Calibri" w:hAnsi="Calibri" w:cs="Calibri"/>
          <w:spacing w:val="-1"/>
          <w:w w:val="95"/>
        </w:rPr>
        <w:t>N</w:t>
      </w:r>
      <w:r w:rsidRPr="00D85C2D">
        <w:rPr>
          <w:rFonts w:ascii="Calibri" w:hAnsi="Calibri" w:cs="Calibri"/>
          <w:spacing w:val="-2"/>
          <w:w w:val="95"/>
        </w:rPr>
        <w:t>B:</w:t>
      </w:r>
      <w:r w:rsidRPr="00D85C2D">
        <w:rPr>
          <w:rFonts w:ascii="Calibri" w:hAnsi="Calibri" w:cs="Calibri"/>
          <w:spacing w:val="-36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N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1"/>
          <w:w w:val="95"/>
        </w:rPr>
        <w:t>v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1"/>
          <w:w w:val="95"/>
        </w:rPr>
        <w:t>r</w:t>
      </w:r>
      <w:r w:rsidRPr="00D85C2D">
        <w:rPr>
          <w:rFonts w:ascii="Calibri" w:hAnsi="Calibri" w:cs="Calibri"/>
          <w:spacing w:val="-37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use</w:t>
      </w:r>
      <w:r w:rsidRPr="00D85C2D">
        <w:rPr>
          <w:rFonts w:ascii="Calibri" w:hAnsi="Calibri" w:cs="Calibri"/>
          <w:spacing w:val="-37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dam</w:t>
      </w:r>
      <w:r w:rsidRPr="00D85C2D">
        <w:rPr>
          <w:rFonts w:ascii="Calibri" w:hAnsi="Calibri" w:cs="Calibri"/>
          <w:spacing w:val="-2"/>
          <w:w w:val="95"/>
        </w:rPr>
        <w:t>age</w:t>
      </w:r>
      <w:r w:rsidRPr="00D85C2D">
        <w:rPr>
          <w:rFonts w:ascii="Calibri" w:hAnsi="Calibri" w:cs="Calibri"/>
          <w:spacing w:val="-1"/>
          <w:w w:val="95"/>
        </w:rPr>
        <w:t>d</w:t>
      </w:r>
      <w:r w:rsidRPr="00D85C2D">
        <w:rPr>
          <w:rFonts w:ascii="Calibri" w:hAnsi="Calibri" w:cs="Calibri"/>
          <w:spacing w:val="-37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or</w:t>
      </w:r>
      <w:r w:rsidRPr="00D85C2D">
        <w:rPr>
          <w:rFonts w:ascii="Calibri" w:hAnsi="Calibri" w:cs="Calibri"/>
          <w:spacing w:val="-36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rep</w:t>
      </w:r>
      <w:r w:rsidRPr="00D85C2D">
        <w:rPr>
          <w:rFonts w:ascii="Calibri" w:hAnsi="Calibri" w:cs="Calibri"/>
          <w:spacing w:val="-2"/>
          <w:w w:val="95"/>
        </w:rPr>
        <w:t>ai</w:t>
      </w:r>
      <w:r w:rsidRPr="00D85C2D">
        <w:rPr>
          <w:rFonts w:ascii="Calibri" w:hAnsi="Calibri" w:cs="Calibri"/>
          <w:spacing w:val="-1"/>
          <w:w w:val="95"/>
        </w:rPr>
        <w:t>red</w:t>
      </w:r>
      <w:r w:rsidRPr="00D85C2D">
        <w:rPr>
          <w:rFonts w:ascii="Calibri" w:hAnsi="Calibri" w:cs="Calibri"/>
          <w:spacing w:val="-37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bolts</w:t>
      </w:r>
      <w:r w:rsidRPr="00D85C2D">
        <w:rPr>
          <w:rFonts w:ascii="Calibri" w:hAnsi="Calibri" w:cs="Calibri"/>
          <w:spacing w:val="-36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or</w:t>
      </w:r>
      <w:r w:rsidRPr="00D85C2D">
        <w:rPr>
          <w:rFonts w:ascii="Calibri" w:hAnsi="Calibri" w:cs="Calibri"/>
          <w:spacing w:val="-37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f</w:t>
      </w:r>
      <w:r w:rsidRPr="00D85C2D">
        <w:rPr>
          <w:rFonts w:ascii="Calibri" w:hAnsi="Calibri" w:cs="Calibri"/>
          <w:spacing w:val="-2"/>
          <w:w w:val="95"/>
        </w:rPr>
        <w:t>i</w:t>
      </w:r>
      <w:r w:rsidRPr="00D85C2D">
        <w:rPr>
          <w:rFonts w:ascii="Calibri" w:hAnsi="Calibri" w:cs="Calibri"/>
          <w:spacing w:val="-1"/>
          <w:w w:val="95"/>
        </w:rPr>
        <w:t>ttin</w:t>
      </w:r>
      <w:r w:rsidRPr="00D85C2D">
        <w:rPr>
          <w:rFonts w:ascii="Calibri" w:hAnsi="Calibri" w:cs="Calibri"/>
          <w:spacing w:val="-2"/>
          <w:w w:val="95"/>
        </w:rPr>
        <w:t>gs</w:t>
      </w:r>
      <w:r w:rsidRPr="00D85C2D">
        <w:rPr>
          <w:rFonts w:ascii="Calibri" w:hAnsi="Calibri" w:cs="Calibri"/>
          <w:spacing w:val="-36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w</w:t>
      </w:r>
      <w:r w:rsidRPr="00D85C2D">
        <w:rPr>
          <w:rFonts w:ascii="Calibri" w:hAnsi="Calibri" w:cs="Calibri"/>
          <w:spacing w:val="-1"/>
          <w:w w:val="95"/>
        </w:rPr>
        <w:t>h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1"/>
          <w:w w:val="95"/>
        </w:rPr>
        <w:t>n</w:t>
      </w:r>
      <w:r w:rsidRPr="00D85C2D">
        <w:rPr>
          <w:rFonts w:ascii="Calibri" w:hAnsi="Calibri" w:cs="Calibri"/>
          <w:spacing w:val="-36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r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1"/>
          <w:w w:val="95"/>
        </w:rPr>
        <w:t>p</w:t>
      </w:r>
      <w:r w:rsidRPr="00D85C2D">
        <w:rPr>
          <w:rFonts w:ascii="Calibri" w:hAnsi="Calibri" w:cs="Calibri"/>
          <w:spacing w:val="-2"/>
          <w:w w:val="95"/>
        </w:rPr>
        <w:t>lacing</w:t>
      </w:r>
      <w:r w:rsidRPr="00D85C2D">
        <w:rPr>
          <w:rFonts w:ascii="Calibri" w:hAnsi="Calibri" w:cs="Calibri"/>
          <w:spacing w:val="-37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ho</w:t>
      </w:r>
      <w:r w:rsidRPr="00D85C2D">
        <w:rPr>
          <w:rFonts w:ascii="Calibri" w:hAnsi="Calibri" w:cs="Calibri"/>
          <w:spacing w:val="-2"/>
          <w:w w:val="95"/>
        </w:rPr>
        <w:t>ses.</w:t>
      </w:r>
      <w:r w:rsidRPr="00D85C2D">
        <w:rPr>
          <w:rFonts w:ascii="Calibri" w:hAnsi="Calibri" w:cs="Calibri"/>
          <w:spacing w:val="-36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I</w:t>
      </w:r>
      <w:r w:rsidRPr="00D85C2D">
        <w:rPr>
          <w:rFonts w:ascii="Calibri" w:hAnsi="Calibri" w:cs="Calibri"/>
          <w:spacing w:val="-1"/>
          <w:w w:val="95"/>
        </w:rPr>
        <w:t>f</w:t>
      </w:r>
      <w:r w:rsidRPr="00D85C2D">
        <w:rPr>
          <w:rFonts w:ascii="Calibri" w:hAnsi="Calibri" w:cs="Calibri"/>
          <w:spacing w:val="-36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the</w:t>
      </w:r>
      <w:r w:rsidRPr="00D85C2D">
        <w:rPr>
          <w:rFonts w:ascii="Calibri" w:hAnsi="Calibri" w:cs="Calibri"/>
          <w:spacing w:val="71"/>
          <w:w w:val="93"/>
        </w:rPr>
        <w:t xml:space="preserve"> </w:t>
      </w:r>
      <w:r w:rsidRPr="00D85C2D">
        <w:rPr>
          <w:rFonts w:ascii="Calibri" w:hAnsi="Calibri" w:cs="Calibri"/>
          <w:w w:val="95"/>
        </w:rPr>
        <w:t>fitting</w:t>
      </w:r>
      <w:r w:rsidRPr="00D85C2D">
        <w:rPr>
          <w:rFonts w:ascii="Calibri" w:hAnsi="Calibri" w:cs="Calibri"/>
          <w:spacing w:val="-33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h</w:t>
      </w:r>
      <w:r w:rsidRPr="00D85C2D">
        <w:rPr>
          <w:rFonts w:ascii="Calibri" w:hAnsi="Calibri" w:cs="Calibri"/>
          <w:spacing w:val="-2"/>
          <w:w w:val="95"/>
        </w:rPr>
        <w:t>as</w:t>
      </w:r>
      <w:r w:rsidRPr="00D85C2D">
        <w:rPr>
          <w:rFonts w:ascii="Calibri" w:hAnsi="Calibri" w:cs="Calibri"/>
          <w:spacing w:val="-32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b</w:t>
      </w:r>
      <w:r w:rsidRPr="00D85C2D">
        <w:rPr>
          <w:rFonts w:ascii="Calibri" w:hAnsi="Calibri" w:cs="Calibri"/>
          <w:spacing w:val="-2"/>
          <w:w w:val="95"/>
        </w:rPr>
        <w:t>eco</w:t>
      </w:r>
      <w:r w:rsidRPr="00D85C2D">
        <w:rPr>
          <w:rFonts w:ascii="Calibri" w:hAnsi="Calibri" w:cs="Calibri"/>
          <w:spacing w:val="-1"/>
          <w:w w:val="95"/>
        </w:rPr>
        <w:t>m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32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dam</w:t>
      </w:r>
      <w:r w:rsidRPr="00D85C2D">
        <w:rPr>
          <w:rFonts w:ascii="Calibri" w:hAnsi="Calibri" w:cs="Calibri"/>
          <w:spacing w:val="-2"/>
          <w:w w:val="95"/>
        </w:rPr>
        <w:t>age</w:t>
      </w:r>
      <w:r w:rsidRPr="00D85C2D">
        <w:rPr>
          <w:rFonts w:ascii="Calibri" w:hAnsi="Calibri" w:cs="Calibri"/>
          <w:spacing w:val="-1"/>
          <w:w w:val="95"/>
        </w:rPr>
        <w:t>d</w:t>
      </w:r>
      <w:r w:rsidRPr="00D85C2D">
        <w:rPr>
          <w:rFonts w:ascii="Calibri" w:hAnsi="Calibri" w:cs="Calibri"/>
          <w:spacing w:val="-33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or</w:t>
      </w:r>
      <w:r w:rsidRPr="00D85C2D">
        <w:rPr>
          <w:rFonts w:ascii="Calibri" w:hAnsi="Calibri" w:cs="Calibri"/>
          <w:spacing w:val="-33"/>
          <w:w w:val="95"/>
        </w:rPr>
        <w:t xml:space="preserve"> </w:t>
      </w:r>
      <w:r w:rsidRPr="00D85C2D">
        <w:rPr>
          <w:rFonts w:ascii="Calibri" w:hAnsi="Calibri" w:cs="Calibri"/>
          <w:spacing w:val="-2"/>
          <w:w w:val="95"/>
        </w:rPr>
        <w:t>wo</w:t>
      </w:r>
      <w:r w:rsidRPr="00D85C2D">
        <w:rPr>
          <w:rFonts w:ascii="Calibri" w:hAnsi="Calibri" w:cs="Calibri"/>
          <w:spacing w:val="-1"/>
          <w:w w:val="95"/>
        </w:rPr>
        <w:t>rn</w:t>
      </w:r>
      <w:r w:rsidRPr="00D85C2D">
        <w:rPr>
          <w:rFonts w:ascii="Calibri" w:hAnsi="Calibri" w:cs="Calibri"/>
          <w:spacing w:val="-2"/>
          <w:w w:val="95"/>
        </w:rPr>
        <w:t>,</w:t>
      </w:r>
      <w:r w:rsidRPr="00D85C2D">
        <w:rPr>
          <w:rFonts w:ascii="Calibri" w:hAnsi="Calibri" w:cs="Calibri"/>
          <w:spacing w:val="-32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it</w:t>
      </w:r>
      <w:r w:rsidRPr="00D85C2D">
        <w:rPr>
          <w:rFonts w:ascii="Calibri" w:hAnsi="Calibri" w:cs="Calibri"/>
          <w:spacing w:val="-32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mu</w:t>
      </w:r>
      <w:r w:rsidRPr="00D85C2D">
        <w:rPr>
          <w:rFonts w:ascii="Calibri" w:hAnsi="Calibri" w:cs="Calibri"/>
          <w:spacing w:val="-2"/>
          <w:w w:val="95"/>
        </w:rPr>
        <w:t>s</w:t>
      </w:r>
      <w:r w:rsidRPr="00D85C2D">
        <w:rPr>
          <w:rFonts w:ascii="Calibri" w:hAnsi="Calibri" w:cs="Calibri"/>
          <w:spacing w:val="-1"/>
          <w:w w:val="95"/>
        </w:rPr>
        <w:t>t</w:t>
      </w:r>
      <w:r w:rsidRPr="00D85C2D">
        <w:rPr>
          <w:rFonts w:ascii="Calibri" w:hAnsi="Calibri" w:cs="Calibri"/>
          <w:spacing w:val="-33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b</w:t>
      </w:r>
      <w:r w:rsidRPr="00D85C2D">
        <w:rPr>
          <w:rFonts w:ascii="Calibri" w:hAnsi="Calibri" w:cs="Calibri"/>
          <w:spacing w:val="-2"/>
          <w:w w:val="95"/>
        </w:rPr>
        <w:t>e</w:t>
      </w:r>
      <w:r w:rsidRPr="00D85C2D">
        <w:rPr>
          <w:rFonts w:ascii="Calibri" w:hAnsi="Calibri" w:cs="Calibri"/>
          <w:spacing w:val="-32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rep</w:t>
      </w:r>
      <w:r w:rsidRPr="00D85C2D">
        <w:rPr>
          <w:rFonts w:ascii="Calibri" w:hAnsi="Calibri" w:cs="Calibri"/>
          <w:spacing w:val="-2"/>
          <w:w w:val="95"/>
        </w:rPr>
        <w:t>lace</w:t>
      </w:r>
      <w:r w:rsidRPr="00D85C2D">
        <w:rPr>
          <w:rFonts w:ascii="Calibri" w:hAnsi="Calibri" w:cs="Calibri"/>
          <w:spacing w:val="-1"/>
          <w:w w:val="95"/>
        </w:rPr>
        <w:t>d</w:t>
      </w:r>
      <w:r w:rsidRPr="00D85C2D">
        <w:rPr>
          <w:rFonts w:ascii="Calibri" w:hAnsi="Calibri" w:cs="Calibri"/>
          <w:spacing w:val="-33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with</w:t>
      </w:r>
      <w:r w:rsidRPr="00D85C2D">
        <w:rPr>
          <w:rFonts w:ascii="Calibri" w:hAnsi="Calibri" w:cs="Calibri"/>
          <w:spacing w:val="-31"/>
          <w:w w:val="95"/>
        </w:rPr>
        <w:t xml:space="preserve"> </w:t>
      </w:r>
      <w:r w:rsidRPr="00D85C2D">
        <w:rPr>
          <w:rFonts w:ascii="Calibri" w:hAnsi="Calibri" w:cs="Calibri"/>
          <w:w w:val="95"/>
        </w:rPr>
        <w:t>a</w:t>
      </w:r>
      <w:r w:rsidRPr="00D85C2D">
        <w:rPr>
          <w:rFonts w:ascii="Calibri" w:hAnsi="Calibri" w:cs="Calibri"/>
          <w:spacing w:val="-33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n</w:t>
      </w:r>
      <w:r w:rsidRPr="00D85C2D">
        <w:rPr>
          <w:rFonts w:ascii="Calibri" w:hAnsi="Calibri" w:cs="Calibri"/>
          <w:spacing w:val="-2"/>
          <w:w w:val="95"/>
        </w:rPr>
        <w:t>ew</w:t>
      </w:r>
      <w:r w:rsidRPr="00D85C2D">
        <w:rPr>
          <w:rFonts w:ascii="Calibri" w:hAnsi="Calibri" w:cs="Calibri"/>
          <w:spacing w:val="-32"/>
          <w:w w:val="95"/>
        </w:rPr>
        <w:t xml:space="preserve"> </w:t>
      </w:r>
      <w:r w:rsidRPr="00D85C2D">
        <w:rPr>
          <w:rFonts w:ascii="Calibri" w:hAnsi="Calibri" w:cs="Calibri"/>
          <w:spacing w:val="-1"/>
          <w:w w:val="95"/>
        </w:rPr>
        <w:t>f</w:t>
      </w:r>
      <w:r w:rsidRPr="00D85C2D">
        <w:rPr>
          <w:rFonts w:ascii="Calibri" w:hAnsi="Calibri" w:cs="Calibri"/>
          <w:spacing w:val="-2"/>
          <w:w w:val="95"/>
        </w:rPr>
        <w:t>i</w:t>
      </w:r>
      <w:r w:rsidRPr="00D85C2D">
        <w:rPr>
          <w:rFonts w:ascii="Calibri" w:hAnsi="Calibri" w:cs="Calibri"/>
          <w:spacing w:val="-1"/>
          <w:w w:val="95"/>
        </w:rPr>
        <w:t>ttin</w:t>
      </w:r>
      <w:r w:rsidRPr="00D85C2D">
        <w:rPr>
          <w:rFonts w:ascii="Calibri" w:hAnsi="Calibri" w:cs="Calibri"/>
          <w:spacing w:val="-2"/>
          <w:w w:val="95"/>
        </w:rPr>
        <w:t>g.</w:t>
      </w:r>
    </w:p>
    <w:p w14:paraId="3DA6A2B0" w14:textId="77777777" w:rsidR="000002CD" w:rsidRPr="00D85C2D" w:rsidRDefault="000002CD">
      <w:pPr>
        <w:pStyle w:val="BodyText"/>
        <w:kinsoku w:val="0"/>
        <w:overflowPunct w:val="0"/>
        <w:spacing w:before="4"/>
        <w:ind w:left="0"/>
        <w:rPr>
          <w:rFonts w:ascii="Calibri" w:hAnsi="Calibri" w:cs="Calibri"/>
          <w:b/>
          <w:bCs/>
        </w:rPr>
      </w:pPr>
    </w:p>
    <w:p w14:paraId="3CBC06E4" w14:textId="77777777" w:rsidR="000002CD" w:rsidRPr="00D85C2D" w:rsidRDefault="00000000">
      <w:pPr>
        <w:pStyle w:val="BodyText"/>
        <w:kinsoku w:val="0"/>
        <w:overflowPunct w:val="0"/>
        <w:spacing w:line="186" w:lineRule="auto"/>
        <w:ind w:left="1017" w:right="358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47E114B7">
          <v:rect id="_x0000_s2084" style="position:absolute;left:0;text-align:left;margin-left:56.9pt;margin-top:1.05pt;width:36pt;height:32pt;z-index:-4;mso-position-horizontal-relative:page" o:allowincell="f" filled="f" stroked="f">
            <v:textbox inset="0,0,0,0">
              <w:txbxContent>
                <w:p w14:paraId="3E8E8847" w14:textId="77777777" w:rsidR="000002CD" w:rsidRDefault="00000000">
                  <w:pPr>
                    <w:widowControl/>
                    <w:autoSpaceDE/>
                    <w:autoSpaceDN/>
                    <w:adjustRightInd/>
                    <w:spacing w:line="640" w:lineRule="atLeast"/>
                  </w:pPr>
                  <w:r>
                    <w:rPr>
                      <w:rFonts w:eastAsia="Times New Roman"/>
                    </w:rPr>
                    <w:pict w14:anchorId="3C48272B">
                      <v:shape id="_x0000_i1047" type="#_x0000_t75" style="width:36pt;height:32.25pt">
                        <v:imagedata r:id="rId17" o:title=""/>
                      </v:shape>
                    </w:pict>
                  </w:r>
                </w:p>
                <w:p w14:paraId="7D0ED0CC" w14:textId="77777777" w:rsidR="000002CD" w:rsidRDefault="000002CD"/>
              </w:txbxContent>
            </v:textbox>
            <w10:wrap anchorx="page"/>
          </v:rect>
        </w:pict>
      </w:r>
      <w:r w:rsidR="000002CD" w:rsidRPr="00D85C2D">
        <w:rPr>
          <w:rFonts w:ascii="Calibri" w:hAnsi="Calibri" w:cs="Calibri"/>
          <w:spacing w:val="-2"/>
          <w:w w:val="105"/>
        </w:rPr>
        <w:t>Any</w:t>
      </w:r>
      <w:r w:rsidR="000002CD" w:rsidRPr="00D85C2D">
        <w:rPr>
          <w:rFonts w:ascii="Calibri" w:hAnsi="Calibri" w:cs="Calibri"/>
          <w:spacing w:val="2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r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1"/>
          <w:w w:val="105"/>
        </w:rPr>
        <w:t>pair</w:t>
      </w:r>
      <w:r w:rsidR="000002CD" w:rsidRPr="00D85C2D">
        <w:rPr>
          <w:rFonts w:ascii="Calibri" w:hAnsi="Calibri" w:cs="Calibri"/>
          <w:spacing w:val="-2"/>
          <w:w w:val="105"/>
        </w:rPr>
        <w:t>s</w:t>
      </w:r>
      <w:r w:rsidR="000002CD" w:rsidRPr="00D85C2D">
        <w:rPr>
          <w:rFonts w:ascii="Calibri" w:hAnsi="Calibri" w:cs="Calibri"/>
          <w:spacing w:val="6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nd</w:t>
      </w:r>
      <w:r w:rsidR="000002CD" w:rsidRPr="00D85C2D">
        <w:rPr>
          <w:rFonts w:ascii="Calibri" w:hAnsi="Calibri" w:cs="Calibri"/>
          <w:spacing w:val="4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se</w:t>
      </w:r>
      <w:r w:rsidR="000002CD" w:rsidRPr="00D85C2D">
        <w:rPr>
          <w:rFonts w:ascii="Calibri" w:hAnsi="Calibri" w:cs="Calibri"/>
          <w:spacing w:val="-1"/>
          <w:w w:val="105"/>
        </w:rPr>
        <w:t>r</w:t>
      </w:r>
      <w:r w:rsidR="000002CD" w:rsidRPr="00D85C2D">
        <w:rPr>
          <w:rFonts w:ascii="Calibri" w:hAnsi="Calibri" w:cs="Calibri"/>
          <w:spacing w:val="-2"/>
          <w:w w:val="105"/>
        </w:rPr>
        <w:t>v</w:t>
      </w:r>
      <w:r w:rsidR="000002CD" w:rsidRPr="00D85C2D">
        <w:rPr>
          <w:rFonts w:ascii="Calibri" w:hAnsi="Calibri" w:cs="Calibri"/>
          <w:spacing w:val="-1"/>
          <w:w w:val="105"/>
        </w:rPr>
        <w:t>i</w:t>
      </w:r>
      <w:r w:rsidR="000002CD" w:rsidRPr="00D85C2D">
        <w:rPr>
          <w:rFonts w:ascii="Calibri" w:hAnsi="Calibri" w:cs="Calibri"/>
          <w:spacing w:val="-2"/>
          <w:w w:val="105"/>
        </w:rPr>
        <w:t>ce</w:t>
      </w:r>
      <w:r w:rsidR="000002CD" w:rsidRPr="00D85C2D">
        <w:rPr>
          <w:rFonts w:ascii="Calibri" w:hAnsi="Calibri" w:cs="Calibri"/>
          <w:spacing w:val="4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oth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1"/>
          <w:w w:val="105"/>
        </w:rPr>
        <w:t>r</w:t>
      </w:r>
      <w:r w:rsidR="000002CD" w:rsidRPr="00D85C2D">
        <w:rPr>
          <w:rFonts w:ascii="Calibri" w:hAnsi="Calibri" w:cs="Calibri"/>
          <w:spacing w:val="5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th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n</w:t>
      </w:r>
      <w:r w:rsidR="000002CD" w:rsidRPr="00D85C2D">
        <w:rPr>
          <w:rFonts w:ascii="Calibri" w:hAnsi="Calibri" w:cs="Calibri"/>
          <w:spacing w:val="6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th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4"/>
          <w:w w:val="105"/>
        </w:rPr>
        <w:t xml:space="preserve"> </w:t>
      </w:r>
      <w:r w:rsidR="000002CD" w:rsidRPr="00D85C2D">
        <w:rPr>
          <w:rFonts w:ascii="Calibri" w:hAnsi="Calibri" w:cs="Calibri"/>
          <w:w w:val="105"/>
        </w:rPr>
        <w:t>minor</w:t>
      </w:r>
      <w:r w:rsidR="000002CD" w:rsidRPr="00D85C2D">
        <w:rPr>
          <w:rFonts w:ascii="Calibri" w:hAnsi="Calibri" w:cs="Calibri"/>
          <w:spacing w:val="6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dju</w:t>
      </w:r>
      <w:r w:rsidR="000002CD" w:rsidRPr="00D85C2D">
        <w:rPr>
          <w:rFonts w:ascii="Calibri" w:hAnsi="Calibri" w:cs="Calibri"/>
          <w:spacing w:val="-2"/>
          <w:w w:val="105"/>
        </w:rPr>
        <w:t>s</w:t>
      </w:r>
      <w:r w:rsidR="000002CD" w:rsidRPr="00D85C2D">
        <w:rPr>
          <w:rFonts w:ascii="Calibri" w:hAnsi="Calibri" w:cs="Calibri"/>
          <w:spacing w:val="-1"/>
          <w:w w:val="105"/>
        </w:rPr>
        <w:t>tm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1"/>
          <w:w w:val="105"/>
        </w:rPr>
        <w:t>nts</w:t>
      </w:r>
      <w:r w:rsidR="000002CD" w:rsidRPr="00D85C2D">
        <w:rPr>
          <w:rFonts w:ascii="Calibri" w:hAnsi="Calibri" w:cs="Calibri"/>
          <w:spacing w:val="5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de</w:t>
      </w:r>
      <w:r w:rsidR="000002CD" w:rsidRPr="00D85C2D">
        <w:rPr>
          <w:rFonts w:ascii="Calibri" w:hAnsi="Calibri" w:cs="Calibri"/>
          <w:spacing w:val="-2"/>
          <w:w w:val="105"/>
        </w:rPr>
        <w:t>sc</w:t>
      </w:r>
      <w:r w:rsidR="000002CD" w:rsidRPr="00D85C2D">
        <w:rPr>
          <w:rFonts w:ascii="Calibri" w:hAnsi="Calibri" w:cs="Calibri"/>
          <w:spacing w:val="-1"/>
          <w:w w:val="105"/>
        </w:rPr>
        <w:t>ribed</w:t>
      </w:r>
      <w:r w:rsidR="000002CD" w:rsidRPr="00D85C2D">
        <w:rPr>
          <w:rFonts w:ascii="Calibri" w:hAnsi="Calibri" w:cs="Calibri"/>
          <w:spacing w:val="4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h</w:t>
      </w:r>
      <w:r w:rsidR="000002CD" w:rsidRPr="00D85C2D">
        <w:rPr>
          <w:rFonts w:ascii="Calibri" w:hAnsi="Calibri" w:cs="Calibri"/>
          <w:spacing w:val="-2"/>
          <w:w w:val="105"/>
        </w:rPr>
        <w:t>e</w:t>
      </w:r>
      <w:r w:rsidR="000002CD" w:rsidRPr="00D85C2D">
        <w:rPr>
          <w:rFonts w:ascii="Calibri" w:hAnsi="Calibri" w:cs="Calibri"/>
          <w:spacing w:val="-1"/>
          <w:w w:val="105"/>
        </w:rPr>
        <w:t>r</w:t>
      </w:r>
      <w:r w:rsidR="000002CD" w:rsidRPr="00D85C2D">
        <w:rPr>
          <w:rFonts w:ascii="Calibri" w:hAnsi="Calibri" w:cs="Calibri"/>
          <w:spacing w:val="-2"/>
          <w:w w:val="105"/>
        </w:rPr>
        <w:t>e,</w:t>
      </w:r>
      <w:r w:rsidR="000002CD" w:rsidRPr="00D85C2D">
        <w:rPr>
          <w:rFonts w:ascii="Calibri" w:hAnsi="Calibri" w:cs="Calibri"/>
          <w:spacing w:val="57"/>
          <w:w w:val="88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s</w:t>
      </w:r>
      <w:r w:rsidR="000002CD" w:rsidRPr="00D85C2D">
        <w:rPr>
          <w:rFonts w:ascii="Calibri" w:hAnsi="Calibri" w:cs="Calibri"/>
          <w:spacing w:val="-1"/>
          <w:w w:val="105"/>
        </w:rPr>
        <w:t>hould</w:t>
      </w:r>
      <w:r w:rsidR="000002CD" w:rsidRPr="00D85C2D">
        <w:rPr>
          <w:rFonts w:ascii="Calibri" w:hAnsi="Calibri" w:cs="Calibri"/>
          <w:spacing w:val="7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be</w:t>
      </w:r>
      <w:r w:rsidR="000002CD" w:rsidRPr="00D85C2D">
        <w:rPr>
          <w:rFonts w:ascii="Calibri" w:hAnsi="Calibri" w:cs="Calibri"/>
          <w:spacing w:val="6"/>
          <w:w w:val="105"/>
        </w:rPr>
        <w:t xml:space="preserve"> </w:t>
      </w:r>
      <w:r w:rsidR="000002CD" w:rsidRPr="00D85C2D">
        <w:rPr>
          <w:rFonts w:ascii="Calibri" w:hAnsi="Calibri" w:cs="Calibri"/>
          <w:spacing w:val="-2"/>
          <w:w w:val="105"/>
        </w:rPr>
        <w:t>ca</w:t>
      </w:r>
      <w:r w:rsidR="000002CD" w:rsidRPr="00D85C2D">
        <w:rPr>
          <w:rFonts w:ascii="Calibri" w:hAnsi="Calibri" w:cs="Calibri"/>
          <w:spacing w:val="-1"/>
          <w:w w:val="105"/>
        </w:rPr>
        <w:t>rried</w:t>
      </w:r>
      <w:r w:rsidR="000002CD" w:rsidRPr="00D85C2D">
        <w:rPr>
          <w:rFonts w:ascii="Calibri" w:hAnsi="Calibri" w:cs="Calibri"/>
          <w:spacing w:val="5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out</w:t>
      </w:r>
      <w:r w:rsidR="000002CD" w:rsidRPr="00D85C2D">
        <w:rPr>
          <w:rFonts w:ascii="Calibri" w:hAnsi="Calibri" w:cs="Calibri"/>
          <w:spacing w:val="8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by</w:t>
      </w:r>
      <w:r w:rsidR="000002CD" w:rsidRPr="00D85C2D">
        <w:rPr>
          <w:rFonts w:ascii="Calibri" w:hAnsi="Calibri" w:cs="Calibri"/>
          <w:spacing w:val="4"/>
          <w:w w:val="105"/>
        </w:rPr>
        <w:t xml:space="preserve"> </w:t>
      </w:r>
      <w:r w:rsidR="000002CD" w:rsidRPr="00D85C2D">
        <w:rPr>
          <w:rFonts w:ascii="Calibri" w:hAnsi="Calibri" w:cs="Calibri"/>
          <w:w w:val="105"/>
        </w:rPr>
        <w:t>a</w:t>
      </w:r>
      <w:r w:rsidR="000002CD" w:rsidRPr="00D85C2D">
        <w:rPr>
          <w:rFonts w:ascii="Calibri" w:hAnsi="Calibri" w:cs="Calibri"/>
          <w:spacing w:val="6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qu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lified</w:t>
      </w:r>
      <w:r w:rsidR="000002CD" w:rsidRPr="00D85C2D">
        <w:rPr>
          <w:rFonts w:ascii="Calibri" w:hAnsi="Calibri" w:cs="Calibri"/>
          <w:spacing w:val="6"/>
          <w:w w:val="105"/>
        </w:rPr>
        <w:t xml:space="preserve"> </w:t>
      </w:r>
      <w:r w:rsidR="000002CD" w:rsidRPr="00D85C2D">
        <w:rPr>
          <w:rFonts w:ascii="Calibri" w:hAnsi="Calibri" w:cs="Calibri"/>
          <w:spacing w:val="-1"/>
          <w:w w:val="105"/>
        </w:rPr>
        <w:t>prof</w:t>
      </w:r>
      <w:r w:rsidR="000002CD" w:rsidRPr="00D85C2D">
        <w:rPr>
          <w:rFonts w:ascii="Calibri" w:hAnsi="Calibri" w:cs="Calibri"/>
          <w:spacing w:val="-2"/>
          <w:w w:val="105"/>
        </w:rPr>
        <w:t>ess</w:t>
      </w:r>
      <w:r w:rsidR="000002CD" w:rsidRPr="00D85C2D">
        <w:rPr>
          <w:rFonts w:ascii="Calibri" w:hAnsi="Calibri" w:cs="Calibri"/>
          <w:spacing w:val="-1"/>
          <w:w w:val="105"/>
        </w:rPr>
        <w:t>ion</w:t>
      </w:r>
      <w:r w:rsidR="000002CD" w:rsidRPr="00D85C2D">
        <w:rPr>
          <w:rFonts w:ascii="Calibri" w:hAnsi="Calibri" w:cs="Calibri"/>
          <w:spacing w:val="-2"/>
          <w:w w:val="105"/>
        </w:rPr>
        <w:t>a</w:t>
      </w:r>
      <w:r w:rsidR="000002CD" w:rsidRPr="00D85C2D">
        <w:rPr>
          <w:rFonts w:ascii="Calibri" w:hAnsi="Calibri" w:cs="Calibri"/>
          <w:spacing w:val="-1"/>
          <w:w w:val="105"/>
        </w:rPr>
        <w:t>l.</w:t>
      </w:r>
    </w:p>
    <w:p w14:paraId="6D43D9EC" w14:textId="77777777" w:rsidR="000002CD" w:rsidRPr="00D85C2D" w:rsidRDefault="000002CD">
      <w:pPr>
        <w:pStyle w:val="BodyText"/>
        <w:kinsoku w:val="0"/>
        <w:overflowPunct w:val="0"/>
        <w:spacing w:before="17"/>
        <w:ind w:left="0"/>
        <w:rPr>
          <w:rFonts w:ascii="Calibri" w:hAnsi="Calibri" w:cs="Calibri"/>
        </w:rPr>
      </w:pPr>
    </w:p>
    <w:p w14:paraId="312FAED6" w14:textId="77777777" w:rsidR="00FF0B18" w:rsidRPr="00D85C2D" w:rsidRDefault="00FF0B18">
      <w:pPr>
        <w:pStyle w:val="Heading3"/>
        <w:kinsoku w:val="0"/>
        <w:overflowPunct w:val="0"/>
        <w:rPr>
          <w:rFonts w:ascii="Calibri" w:hAnsi="Calibri" w:cs="Calibri"/>
          <w:spacing w:val="-2"/>
          <w:w w:val="90"/>
          <w:sz w:val="24"/>
          <w:szCs w:val="24"/>
        </w:rPr>
      </w:pPr>
      <w:bookmarkStart w:id="44" w:name="Exploded-view_drawing"/>
      <w:bookmarkStart w:id="45" w:name="bookmark98"/>
      <w:bookmarkEnd w:id="44"/>
      <w:bookmarkEnd w:id="45"/>
    </w:p>
    <w:p w14:paraId="5F0C339C" w14:textId="7DD00A7F" w:rsidR="000002CD" w:rsidRPr="00D85C2D" w:rsidRDefault="000002CD">
      <w:pPr>
        <w:pStyle w:val="Heading3"/>
        <w:kinsoku w:val="0"/>
        <w:overflowPunct w:val="0"/>
        <w:rPr>
          <w:rFonts w:ascii="Calibri" w:hAnsi="Calibri" w:cs="Calibri"/>
          <w:b w:val="0"/>
          <w:bCs w:val="0"/>
          <w:sz w:val="24"/>
          <w:szCs w:val="24"/>
        </w:rPr>
      </w:pPr>
      <w:r w:rsidRPr="00D85C2D">
        <w:rPr>
          <w:rFonts w:ascii="Calibri" w:hAnsi="Calibri" w:cs="Calibri"/>
          <w:spacing w:val="-2"/>
          <w:w w:val="90"/>
          <w:sz w:val="24"/>
          <w:szCs w:val="24"/>
        </w:rPr>
        <w:t>E</w:t>
      </w:r>
      <w:r w:rsidRPr="00D85C2D">
        <w:rPr>
          <w:rFonts w:ascii="Calibri" w:hAnsi="Calibri" w:cs="Calibri"/>
          <w:spacing w:val="-1"/>
          <w:w w:val="90"/>
          <w:sz w:val="24"/>
          <w:szCs w:val="24"/>
        </w:rPr>
        <w:t>xploded-view</w:t>
      </w:r>
      <w:r w:rsidRPr="00D85C2D">
        <w:rPr>
          <w:rFonts w:ascii="Calibri" w:hAnsi="Calibri" w:cs="Calibri"/>
          <w:spacing w:val="27"/>
          <w:w w:val="90"/>
          <w:sz w:val="24"/>
          <w:szCs w:val="24"/>
        </w:rPr>
        <w:t xml:space="preserve"> </w:t>
      </w:r>
      <w:r w:rsidRPr="00D85C2D">
        <w:rPr>
          <w:rFonts w:ascii="Calibri" w:hAnsi="Calibri" w:cs="Calibri"/>
          <w:spacing w:val="-1"/>
          <w:w w:val="90"/>
          <w:sz w:val="24"/>
          <w:szCs w:val="24"/>
        </w:rPr>
        <w:t>drawin</w:t>
      </w:r>
      <w:r w:rsidRPr="00D85C2D">
        <w:rPr>
          <w:rFonts w:ascii="Calibri" w:hAnsi="Calibri" w:cs="Calibri"/>
          <w:spacing w:val="-2"/>
          <w:w w:val="90"/>
          <w:sz w:val="24"/>
          <w:szCs w:val="24"/>
        </w:rPr>
        <w:t>g</w:t>
      </w:r>
    </w:p>
    <w:p w14:paraId="7224D1B1" w14:textId="77777777" w:rsidR="000002CD" w:rsidRPr="00D85C2D" w:rsidRDefault="000002CD">
      <w:pPr>
        <w:pStyle w:val="BodyText"/>
        <w:kinsoku w:val="0"/>
        <w:overflowPunct w:val="0"/>
        <w:spacing w:before="2"/>
        <w:ind w:left="0"/>
        <w:rPr>
          <w:rFonts w:ascii="Calibri" w:hAnsi="Calibri" w:cs="Calibri"/>
          <w:b/>
          <w:bCs/>
        </w:rPr>
      </w:pPr>
    </w:p>
    <w:p w14:paraId="098D7455" w14:textId="4C088480" w:rsidR="009E198E" w:rsidRPr="00D85C2D" w:rsidRDefault="00000000">
      <w:pPr>
        <w:pStyle w:val="BodyText"/>
        <w:kinsoku w:val="0"/>
        <w:overflowPunct w:val="0"/>
        <w:spacing w:before="2"/>
        <w:ind w:left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pict w14:anchorId="24749460">
          <v:shape id="_x0000_i1048" type="#_x0000_t75" style="width:497.25pt;height:342.75pt">
            <v:imagedata r:id="rId29" o:title=""/>
          </v:shape>
        </w:pict>
      </w:r>
    </w:p>
    <w:p w14:paraId="12B48C44" w14:textId="77777777" w:rsidR="009E198E" w:rsidRPr="00D85C2D" w:rsidRDefault="009E198E">
      <w:pPr>
        <w:pStyle w:val="BodyText"/>
        <w:kinsoku w:val="0"/>
        <w:overflowPunct w:val="0"/>
        <w:spacing w:before="2"/>
        <w:ind w:left="0"/>
        <w:rPr>
          <w:rFonts w:ascii="Calibri" w:hAnsi="Calibri" w:cs="Calibri"/>
          <w:b/>
          <w:bCs/>
        </w:rPr>
      </w:pPr>
    </w:p>
    <w:p w14:paraId="3375C6B3" w14:textId="77777777" w:rsidR="009E198E" w:rsidRPr="00D85C2D" w:rsidRDefault="009E198E">
      <w:pPr>
        <w:pStyle w:val="BodyText"/>
        <w:kinsoku w:val="0"/>
        <w:overflowPunct w:val="0"/>
        <w:spacing w:before="2"/>
        <w:ind w:left="0"/>
        <w:rPr>
          <w:rFonts w:ascii="Calibri" w:hAnsi="Calibri" w:cs="Calibri"/>
          <w:b/>
          <w:bCs/>
        </w:rPr>
      </w:pPr>
    </w:p>
    <w:p w14:paraId="48548B22" w14:textId="77777777" w:rsidR="009E198E" w:rsidRPr="00D85C2D" w:rsidRDefault="009E198E">
      <w:pPr>
        <w:pStyle w:val="BodyText"/>
        <w:kinsoku w:val="0"/>
        <w:overflowPunct w:val="0"/>
        <w:spacing w:before="2"/>
        <w:ind w:left="0"/>
        <w:rPr>
          <w:rFonts w:ascii="Calibri" w:hAnsi="Calibri" w:cs="Calibri"/>
          <w:b/>
          <w:bCs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980"/>
        <w:gridCol w:w="1992"/>
        <w:gridCol w:w="5670"/>
        <w:gridCol w:w="1134"/>
      </w:tblGrid>
      <w:tr w:rsidR="000002CD" w:rsidRPr="00D85C2D" w14:paraId="4C6A3019" w14:textId="77777777" w:rsidTr="001E2FB7">
        <w:trPr>
          <w:trHeight w:val="397"/>
        </w:trPr>
        <w:tc>
          <w:tcPr>
            <w:tcW w:w="977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1359D6" w14:textId="682D28D3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New version A</w:t>
            </w:r>
            <w:r w:rsidR="00A83A29" w:rsidRPr="00D85C2D">
              <w:rPr>
                <w:rFonts w:ascii="Calibri" w:eastAsia="SimSun" w:hAnsi="Calibri" w:cs="Calibri"/>
              </w:rPr>
              <w:t>F</w:t>
            </w:r>
            <w:r w:rsidRPr="00D85C2D">
              <w:rPr>
                <w:rFonts w:ascii="Calibri" w:eastAsia="SimSun" w:hAnsi="Calibri" w:cs="Calibri"/>
              </w:rPr>
              <w:t>120</w:t>
            </w:r>
            <w:r w:rsidR="00A83A29" w:rsidRPr="00D85C2D">
              <w:rPr>
                <w:rFonts w:ascii="Calibri" w:eastAsia="SimSun" w:hAnsi="Calibri" w:cs="Calibri"/>
              </w:rPr>
              <w:t>R</w:t>
            </w:r>
          </w:p>
        </w:tc>
      </w:tr>
      <w:tr w:rsidR="000002CD" w:rsidRPr="00D85C2D" w14:paraId="258BAB88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0241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No.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742EB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Code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EF9E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Description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E629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Qty</w:t>
            </w:r>
          </w:p>
        </w:tc>
      </w:tr>
      <w:tr w:rsidR="000002CD" w:rsidRPr="00D85C2D" w14:paraId="3ADCB999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044D0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CD98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2673-86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9E9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M8*25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B9CD7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8</w:t>
            </w:r>
          </w:p>
        </w:tc>
      </w:tr>
      <w:tr w:rsidR="000002CD" w:rsidRPr="00D85C2D" w14:paraId="1C8C1D37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061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B5C3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DD592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Connection and adjustment plate for rear roller (Left)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6F404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63B13F0C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7FB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4E320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UC205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A0816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Bearing UC205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4F614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1D365874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C8AD9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7785B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10683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Rear roller weldment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3A610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5BC82D1C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D29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D61A0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707E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Connection and adjustment plate for rear roller (Right)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6D50D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2C9E51E1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7FC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6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D279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889.1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BE32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Nut M12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1650B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34</w:t>
            </w:r>
          </w:p>
        </w:tc>
      </w:tr>
      <w:tr w:rsidR="000002CD" w:rsidRPr="00D85C2D" w14:paraId="174994DD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FA61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D4CAE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97.1-85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8933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Washer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3492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33</w:t>
            </w:r>
          </w:p>
        </w:tc>
      </w:tr>
      <w:tr w:rsidR="000002CD" w:rsidRPr="00D85C2D" w14:paraId="40AB3236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B14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8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D1C0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5783-86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E7E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M12*30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35AB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27</w:t>
            </w:r>
          </w:p>
        </w:tc>
      </w:tr>
      <w:tr w:rsidR="000002CD" w:rsidRPr="00D85C2D" w14:paraId="63F05694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20967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F6859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5783-86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CD16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M12*60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2C305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44DCAD18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65BB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10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916D4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ATV120PL.12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DA851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Rear </w:t>
            </w:r>
            <w:proofErr w:type="gramStart"/>
            <w:r w:rsidRPr="00D85C2D">
              <w:rPr>
                <w:rFonts w:ascii="Calibri" w:eastAsia="SimSun" w:hAnsi="Calibri" w:cs="Calibri"/>
              </w:rPr>
              <w:t>open door</w:t>
            </w:r>
            <w:proofErr w:type="gramEnd"/>
            <w:r w:rsidRPr="00D85C2D">
              <w:rPr>
                <w:rFonts w:ascii="Calibri" w:eastAsia="SimSun" w:hAnsi="Calibri" w:cs="Calibri"/>
              </w:rPr>
              <w:t xml:space="preserve"> weldment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F1B7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4726D97A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52E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E31F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　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EFC71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Rubber plug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72157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7B83283E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F31D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8788E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ATV120.13-04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58AF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Top belt cover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12C7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64F0A410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C50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1F2E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0A0FE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Belt cover weldment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D33F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5FA6FAFE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DF4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C0B4B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5783-86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A2320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M8*16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2453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</w:t>
            </w:r>
          </w:p>
        </w:tc>
      </w:tr>
      <w:tr w:rsidR="000002CD" w:rsidRPr="00D85C2D" w14:paraId="3F87872F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7D2AB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9AF4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97.1-85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29B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Washer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BDD59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</w:t>
            </w:r>
          </w:p>
        </w:tc>
      </w:tr>
      <w:tr w:rsidR="000002CD" w:rsidRPr="00D85C2D" w14:paraId="155E523F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9E679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16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B85FA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ATV120.18.04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F8F61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Cover for top pulley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C419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0BDAC61C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FA6D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502A2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ATV120.18.05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2F54A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Top belt Pulley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8FC10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696BD6FF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E0E8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18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7221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1171-74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7ED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Belt SPB1016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681BB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</w:t>
            </w:r>
          </w:p>
        </w:tc>
      </w:tr>
      <w:tr w:rsidR="000002CD" w:rsidRPr="00D85C2D" w14:paraId="251E99A4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3DC5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8B812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GB/T893.1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426F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Inner circlip 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3897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5E2D9D1A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8ED84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20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C989F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GB/T894.2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80A6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Outside circlip 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3771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47713248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0DB2B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4C99A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276-94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6EFA4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Bearing 6007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42020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37DBC020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2D90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C0E4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　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D5B04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Clutch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9876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58996ACF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597B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36C9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420CC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E3C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15HP Engine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50E7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2B59BBB8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7725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E882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ATV120.18.06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A2579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Down pulley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C5C9D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4EB946CE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3CAA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B0FCA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JB/T7934Z3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97D8B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proofErr w:type="spellStart"/>
            <w:r w:rsidRPr="00D85C2D">
              <w:rPr>
                <w:rFonts w:ascii="Calibri" w:eastAsia="SimSun" w:hAnsi="Calibri" w:cs="Calibri"/>
              </w:rPr>
              <w:t>powr</w:t>
            </w:r>
            <w:proofErr w:type="spellEnd"/>
            <w:r w:rsidRPr="00D85C2D">
              <w:rPr>
                <w:rFonts w:ascii="Calibri" w:eastAsia="SimSun" w:hAnsi="Calibri" w:cs="Calibri"/>
              </w:rPr>
              <w:t xml:space="preserve"> lock 04 type 35*60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20A1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1602544F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E26C0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26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16C64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ATV120.18.03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80D9A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bushing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E752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16258F68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121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71F4B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GB93-87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69A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spring washer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B4C4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10</w:t>
            </w:r>
          </w:p>
        </w:tc>
      </w:tr>
      <w:tr w:rsidR="000002CD" w:rsidRPr="00D85C2D" w14:paraId="0D4E9AF6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5835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28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3B16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UC207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9DFE9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Bearing UC207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FD4A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59525E8A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85F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024B6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GB/T7940.1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D1FE0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Grease nipple M8*1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B255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</w:t>
            </w:r>
          </w:p>
        </w:tc>
      </w:tr>
      <w:tr w:rsidR="000002CD" w:rsidRPr="00D85C2D" w14:paraId="3A150430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B10B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30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1D5D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ATV120.07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4EFE4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Rotor assembling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401C7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424921A8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778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30-1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D85CA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ATV120.07.01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24BE2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Rotor weldment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5EB1A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45E25D60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D0260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lastRenderedPageBreak/>
              <w:t>30-2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0D64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5782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8F42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M12*80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B42E7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28</w:t>
            </w:r>
          </w:p>
        </w:tc>
      </w:tr>
      <w:tr w:rsidR="000002CD" w:rsidRPr="00D85C2D" w14:paraId="02BEA722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1454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30-3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995EF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EF100.00.101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9CD3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Bushing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367B8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56</w:t>
            </w:r>
          </w:p>
        </w:tc>
      </w:tr>
      <w:tr w:rsidR="000002CD" w:rsidRPr="00D85C2D" w14:paraId="11F7C714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7A0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30-4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D0F22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EF100.00.102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A3DA2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Hammer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B1EC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28</w:t>
            </w:r>
          </w:p>
        </w:tc>
      </w:tr>
      <w:tr w:rsidR="000002CD" w:rsidRPr="00D85C2D" w14:paraId="165FF208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D127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30-5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B6FDF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889.1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FA0C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Nut M12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7687B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28</w:t>
            </w:r>
          </w:p>
        </w:tc>
      </w:tr>
      <w:tr w:rsidR="000002CD" w:rsidRPr="00D85C2D" w14:paraId="2818DA2F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E1FD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E92E1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　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5B833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Wheel cap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85D1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47616554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FCD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E8DAF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ATV120.22.02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E5AA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Plate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8779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7EE9E961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1031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F2F5A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276-94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83370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Bearing 6205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A1BD1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</w:t>
            </w:r>
          </w:p>
        </w:tc>
      </w:tr>
      <w:tr w:rsidR="000002CD" w:rsidRPr="00D85C2D" w14:paraId="3D8B749C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B20E0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92E4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5110961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5233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Wheel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B6AC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0A108623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603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9B64A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ATV120.31.1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2FC3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Wheel bracket </w:t>
            </w:r>
            <w:proofErr w:type="gramStart"/>
            <w:r w:rsidRPr="00D85C2D">
              <w:rPr>
                <w:rFonts w:ascii="Calibri" w:eastAsia="SimSun" w:hAnsi="Calibri" w:cs="Calibri"/>
              </w:rPr>
              <w:t>( Left</w:t>
            </w:r>
            <w:proofErr w:type="gramEnd"/>
            <w:r w:rsidRPr="00D85C2D">
              <w:rPr>
                <w:rFonts w:ascii="Calibri" w:eastAsia="SimSun" w:hAnsi="Calibri" w:cs="Calibri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2A0D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387BA1BA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AB2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36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F69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5782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3E461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M12*80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D6229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55F031B7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267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7E75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MT302Z-M12-8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3AFAE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Locking pin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7785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06573380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1557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38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F9EF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ATV120.30.1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26D61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proofErr w:type="spellStart"/>
            <w:r w:rsidRPr="00D85C2D">
              <w:rPr>
                <w:rFonts w:ascii="Calibri" w:eastAsia="SimSun" w:hAnsi="Calibri" w:cs="Calibri"/>
              </w:rPr>
              <w:t>Outter</w:t>
            </w:r>
            <w:proofErr w:type="spellEnd"/>
            <w:r w:rsidRPr="00D85C2D">
              <w:rPr>
                <w:rFonts w:ascii="Calibri" w:eastAsia="SimSun" w:hAnsi="Calibri" w:cs="Calibri"/>
              </w:rPr>
              <w:t xml:space="preserve"> tube weldment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B018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48D4B179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6E98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2A6C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ATV120.30.4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590F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Spindle weldment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717B0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5EABEE66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566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40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5B43E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GB/T70.1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09926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M8*25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0C7D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420D1E8D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BAD7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D8046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301-1995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0A2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Bearing 51104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50C1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</w:t>
            </w:r>
          </w:p>
        </w:tc>
      </w:tr>
      <w:tr w:rsidR="000002CD" w:rsidRPr="00D85C2D" w14:paraId="09B62809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E569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2ACFB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ATV120.30.2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31019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Lead screw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D4CB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3636AD17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A348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6DBF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ATV120.30.3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198A1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Inner tube weldment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922B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29551279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0B91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7AD10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ATV120.32.1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73486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Wheel bracket </w:t>
            </w:r>
            <w:proofErr w:type="gramStart"/>
            <w:r w:rsidRPr="00D85C2D">
              <w:rPr>
                <w:rFonts w:ascii="Calibri" w:eastAsia="SimSun" w:hAnsi="Calibri" w:cs="Calibri"/>
              </w:rPr>
              <w:t>( Left</w:t>
            </w:r>
            <w:proofErr w:type="gramEnd"/>
            <w:r w:rsidRPr="00D85C2D">
              <w:rPr>
                <w:rFonts w:ascii="Calibri" w:eastAsia="SimSun" w:hAnsi="Calibri" w:cs="Calibri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6E03B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23C48950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7A08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06916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C4536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Plate for battery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808C0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4EB262A5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9A8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46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A00E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889.1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0E3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Locking Nut M8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81B7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0D383BEA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398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F6F0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GB/T5783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17B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M8*20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29058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3ECDB5D8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3F79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48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2D906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　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B3BE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Battery 12V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83D8A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50817839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E9B8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4384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ATV120.15.03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F95C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Washer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267B5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7B03EEF3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0B0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50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91F92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276-94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D07B1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Bearing 16005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D019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2E74BD4D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D75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BF03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ATV120.15.02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B05A9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Tension roller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4E728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20256C89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0FA9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89452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ATV120.15.1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EE40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Brackets for tension roller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EE35D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48C447AC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801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BAE4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　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A7F70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Rubber plug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7BFC1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0D490DE9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755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94F7F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B8563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Protection weldment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92765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10F00BE9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4A4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880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GB/T7940.1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21BE9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Grease nipple M6*1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9489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06D5DFC5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AFB4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56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276D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889.1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DA6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Nut M30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533E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4D111EA6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45C8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FF2DB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97.1-85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4964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Washer 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6BA2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205703DA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9907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58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8696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ATV120.08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04F50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Skid (Left)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F810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0B559D95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8F2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59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F6D30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EF100.00.122A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C8FBF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Fender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36CE7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739AE530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B116D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60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87A8E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ATV120.18.07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29271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Bar for fender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8F8BB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43E48EFE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58AD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61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1B099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EF100.00.122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0CFEB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Fender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5719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10</w:t>
            </w:r>
          </w:p>
        </w:tc>
      </w:tr>
      <w:tr w:rsidR="000002CD" w:rsidRPr="00D85C2D" w14:paraId="0755B208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E82E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lastRenderedPageBreak/>
              <w:t>62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0056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EF100.00.122B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CDA99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Fender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AFBA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71D47C34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B876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63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5E0CB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ATV120.09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DA11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Skid (Right)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9C4E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65E1EF5D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DDB5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64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55E0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GB/T91-2000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4BA8F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Cotter pin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EA7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</w:t>
            </w:r>
          </w:p>
        </w:tc>
      </w:tr>
      <w:tr w:rsidR="000002CD" w:rsidRPr="00D85C2D" w14:paraId="7D8B553A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ABD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65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4FD8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ATV120.18.02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F9E4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Bar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8E3E4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6DE95A83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832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66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0B34E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ATV120.01.01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B65CB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Linkage weldment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CE7E7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48DE1AE6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4C60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67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8D13A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5782-86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431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M16*90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D727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733AB3BA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BC34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68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2D7C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97.1-85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D2A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Washer 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AE11C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</w:t>
            </w:r>
          </w:p>
        </w:tc>
      </w:tr>
      <w:tr w:rsidR="000002CD" w:rsidRPr="00D85C2D" w14:paraId="4E96A7C2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EE7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69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31E6E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889.1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46D1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Nut M16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0862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3</w:t>
            </w:r>
          </w:p>
        </w:tc>
      </w:tr>
      <w:tr w:rsidR="000002CD" w:rsidRPr="00D85C2D" w14:paraId="1F18A3EC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9C6A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70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3474E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3490A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Ball type connection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5C5F9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2DD39F8E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4CA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71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9A9A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5782-86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84D3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M16*60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A509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5A1CC73E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CE27A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72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93EA1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ATV120.01.02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49E4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Linkage weldment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9B475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78435759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6E17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73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036A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ATV120.01.06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D9DC0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Spring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9BCF8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28AAA935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E8B1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74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DB5C6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ATV120.01.05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3673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L pin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B6D3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253F426C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2D3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75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69F4F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ATV120.01.03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A4FDE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proofErr w:type="spellStart"/>
            <w:r w:rsidRPr="00D85C2D">
              <w:rPr>
                <w:rFonts w:ascii="Calibri" w:eastAsia="SimSun" w:hAnsi="Calibri" w:cs="Calibri"/>
              </w:rPr>
              <w:t>Connetion</w:t>
            </w:r>
            <w:proofErr w:type="spellEnd"/>
            <w:r w:rsidRPr="00D85C2D">
              <w:rPr>
                <w:rFonts w:ascii="Calibri" w:eastAsia="SimSun" w:hAnsi="Calibri" w:cs="Calibri"/>
              </w:rPr>
              <w:t xml:space="preserve"> bar 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7045E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667A3C24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EC8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76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58880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ATV120.01.04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27CB4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Bushing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6D5F1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6EE8B1DA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16C1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77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FD69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GB/T5782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8F91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M12*70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98A3A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  <w:tr w:rsidR="000002CD" w:rsidRPr="00D85C2D" w14:paraId="31C0CE6E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BEFC7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78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AA19A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GM-8610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6519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Trailer connector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59E25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55D800BB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C1565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79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DAFD0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AT120PL.02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E9C8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Mower deck weldment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791FA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5ED89DA0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E8C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80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E711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889.1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5103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Nut M10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BE2CD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</w:t>
            </w:r>
          </w:p>
        </w:tc>
      </w:tr>
      <w:tr w:rsidR="000002CD" w:rsidRPr="00D85C2D" w14:paraId="4A930168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3E415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81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1D51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97.1-85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B16C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Washer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847B0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</w:t>
            </w:r>
          </w:p>
        </w:tc>
      </w:tr>
      <w:tr w:rsidR="000002CD" w:rsidRPr="00D85C2D" w14:paraId="6B44A250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BDCA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82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29B09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5783-86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B25D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M10*45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16AA3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4</w:t>
            </w:r>
          </w:p>
        </w:tc>
      </w:tr>
      <w:tr w:rsidR="000002CD" w:rsidRPr="00D85C2D" w14:paraId="31FB908A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3D29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83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E57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 xml:space="preserve">　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6FFEA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3/8-24UNC×40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48D3F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76AC3133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4D221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84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E0737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96-1985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7B0E8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Big washer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A8BA6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1</w:t>
            </w:r>
          </w:p>
        </w:tc>
      </w:tr>
      <w:tr w:rsidR="000002CD" w:rsidRPr="00D85C2D" w14:paraId="7692542C" w14:textId="77777777" w:rsidTr="001E2FB7">
        <w:trPr>
          <w:trHeight w:val="39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85FD2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85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0E383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GB/T 5783-86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0BD5" w14:textId="77777777" w:rsidR="000002CD" w:rsidRPr="00D85C2D" w:rsidRDefault="000002CD" w:rsidP="000002CD">
            <w:pPr>
              <w:widowControl/>
              <w:autoSpaceDE/>
              <w:autoSpaceDN/>
              <w:adjustRightInd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Bolt M8*25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3ABCB" w14:textId="77777777" w:rsidR="000002CD" w:rsidRPr="00D85C2D" w:rsidRDefault="000002CD" w:rsidP="000002CD">
            <w:pPr>
              <w:widowControl/>
              <w:autoSpaceDE/>
              <w:autoSpaceDN/>
              <w:adjustRightInd/>
              <w:jc w:val="center"/>
              <w:rPr>
                <w:rFonts w:ascii="Calibri" w:eastAsia="SimSun" w:hAnsi="Calibri" w:cs="Calibri"/>
              </w:rPr>
            </w:pPr>
            <w:r w:rsidRPr="00D85C2D">
              <w:rPr>
                <w:rFonts w:ascii="Calibri" w:eastAsia="SimSun" w:hAnsi="Calibri" w:cs="Calibri"/>
              </w:rPr>
              <w:t>2</w:t>
            </w:r>
          </w:p>
        </w:tc>
      </w:tr>
    </w:tbl>
    <w:p w14:paraId="2C864F91" w14:textId="77777777" w:rsidR="000002CD" w:rsidRDefault="000002CD" w:rsidP="00A83A29">
      <w:pPr>
        <w:pStyle w:val="BodyText"/>
        <w:kinsoku w:val="0"/>
        <w:overflowPunct w:val="0"/>
        <w:ind w:left="0"/>
        <w:rPr>
          <w:rFonts w:ascii="Calibri" w:hAnsi="Calibri" w:cs="Calibri"/>
          <w:sz w:val="18"/>
          <w:szCs w:val="18"/>
        </w:rPr>
      </w:pPr>
    </w:p>
    <w:sectPr w:rsidR="000002CD" w:rsidSect="007F5629">
      <w:pgSz w:w="11900" w:h="16850"/>
      <w:pgMar w:top="1440" w:right="800" w:bottom="1040" w:left="1020" w:header="537" w:footer="84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3910B" w14:textId="77777777" w:rsidR="003005E3" w:rsidRDefault="003005E3">
      <w:r>
        <w:separator/>
      </w:r>
    </w:p>
  </w:endnote>
  <w:endnote w:type="continuationSeparator" w:id="0">
    <w:p w14:paraId="24A8A33D" w14:textId="77777777" w:rsidR="003005E3" w:rsidRDefault="003005E3">
      <w:r>
        <w:continuationSeparator/>
      </w:r>
    </w:p>
  </w:endnote>
  <w:endnote w:type="continuationNotice" w:id="1">
    <w:p w14:paraId="1A04839E" w14:textId="77777777" w:rsidR="003005E3" w:rsidRDefault="003005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D801F" w14:textId="77777777" w:rsidR="00FF0B18" w:rsidRDefault="00FF0B1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7703231" w14:textId="5C370F29" w:rsidR="000002CD" w:rsidRDefault="000002CD">
    <w:pPr>
      <w:pStyle w:val="BodyText"/>
      <w:kinsoku w:val="0"/>
      <w:overflowPunct w:val="0"/>
      <w:spacing w:line="14" w:lineRule="auto"/>
      <w:ind w:left="0"/>
      <w:rPr>
        <w:rFonts w:ascii="Times New Roman" w:eastAsia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40447" w14:textId="77777777" w:rsidR="003005E3" w:rsidRDefault="003005E3">
      <w:r>
        <w:separator/>
      </w:r>
    </w:p>
  </w:footnote>
  <w:footnote w:type="continuationSeparator" w:id="0">
    <w:p w14:paraId="4402F241" w14:textId="77777777" w:rsidR="003005E3" w:rsidRDefault="003005E3">
      <w:r>
        <w:continuationSeparator/>
      </w:r>
    </w:p>
  </w:footnote>
  <w:footnote w:type="continuationNotice" w:id="1">
    <w:p w14:paraId="6D9D31F9" w14:textId="77777777" w:rsidR="003005E3" w:rsidRDefault="003005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55640" w14:textId="77777777" w:rsidR="000002CD" w:rsidRDefault="000002CD">
    <w:pPr>
      <w:pStyle w:val="BodyText"/>
      <w:kinsoku w:val="0"/>
      <w:overflowPunct w:val="0"/>
      <w:spacing w:line="14" w:lineRule="auto"/>
      <w:ind w:left="0"/>
      <w:rPr>
        <w:rFonts w:ascii="Times New Roman" w:eastAsia="Times New Roman" w:cs="Times New Roman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7D477" w14:textId="77777777" w:rsidR="000002CD" w:rsidRDefault="00000000">
    <w:pPr>
      <w:pStyle w:val="BodyText"/>
      <w:kinsoku w:val="0"/>
      <w:overflowPunct w:val="0"/>
      <w:spacing w:line="14" w:lineRule="auto"/>
      <w:ind w:left="0"/>
      <w:rPr>
        <w:rFonts w:ascii="Times New Roman" w:eastAsia="Times New Roman" w:cs="Times New Roman"/>
        <w:sz w:val="20"/>
        <w:szCs w:val="20"/>
      </w:rPr>
    </w:pPr>
    <w:r>
      <w:rPr>
        <w:noProof/>
      </w:rPr>
      <w:pict w14:anchorId="47EA7715">
        <v:rect id="_x0000_s1030" style="position:absolute;margin-left:402.3pt;margin-top:26.85pt;width:147pt;height:45pt;z-index:-1;mso-position-horizontal-relative:page;mso-position-vertical-relative:page" o:allowincell="f" filled="f" stroked="f">
          <v:textbox style="mso-next-textbox:#_x0000_s1030" inset="0,0,0,0">
            <w:txbxContent>
              <w:p w14:paraId="32852F65" w14:textId="77777777" w:rsidR="000002CD" w:rsidRDefault="000002CD">
                <w:pPr>
                  <w:widowControl/>
                  <w:autoSpaceDE/>
                  <w:autoSpaceDN/>
                  <w:adjustRightInd/>
                  <w:spacing w:line="900" w:lineRule="atLeast"/>
                </w:pPr>
              </w:p>
              <w:p w14:paraId="3A781560" w14:textId="77777777" w:rsidR="000002CD" w:rsidRDefault="000002CD"/>
            </w:txbxContent>
          </v:textbox>
          <w10:wrap anchorx="page" anchory="page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9CEB0" w14:textId="77777777" w:rsidR="000002CD" w:rsidRDefault="000002CD">
    <w:pPr>
      <w:pStyle w:val="BodyText"/>
      <w:kinsoku w:val="0"/>
      <w:overflowPunct w:val="0"/>
      <w:spacing w:line="14" w:lineRule="auto"/>
      <w:ind w:left="0"/>
      <w:rPr>
        <w:rFonts w:ascii="Times New Roman" w:eastAsia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6" w:hanging="360"/>
      </w:pPr>
    </w:lvl>
    <w:lvl w:ilvl="2">
      <w:numFmt w:val="bullet"/>
      <w:lvlText w:val="•"/>
      <w:lvlJc w:val="left"/>
      <w:pPr>
        <w:ind w:left="2681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832" w:hanging="361"/>
      </w:pPr>
      <w:rPr>
        <w:rFonts w:ascii="Symbol" w:hAnsi="Symbol"/>
        <w:b w:val="0"/>
        <w:sz w:val="22"/>
      </w:rPr>
    </w:lvl>
    <w:lvl w:ilvl="1">
      <w:numFmt w:val="bullet"/>
      <w:lvlText w:val="•"/>
      <w:lvlJc w:val="left"/>
      <w:pPr>
        <w:ind w:left="1757" w:hanging="361"/>
      </w:pPr>
    </w:lvl>
    <w:lvl w:ilvl="2">
      <w:numFmt w:val="bullet"/>
      <w:lvlText w:val="•"/>
      <w:lvlJc w:val="left"/>
      <w:pPr>
        <w:ind w:left="2682" w:hanging="361"/>
      </w:pPr>
    </w:lvl>
    <w:lvl w:ilvl="3">
      <w:numFmt w:val="bullet"/>
      <w:lvlText w:val="•"/>
      <w:lvlJc w:val="left"/>
      <w:pPr>
        <w:ind w:left="3606" w:hanging="361"/>
      </w:pPr>
    </w:lvl>
    <w:lvl w:ilvl="4">
      <w:numFmt w:val="bullet"/>
      <w:lvlText w:val="•"/>
      <w:lvlJc w:val="left"/>
      <w:pPr>
        <w:ind w:left="4531" w:hanging="361"/>
      </w:pPr>
    </w:lvl>
    <w:lvl w:ilvl="5">
      <w:numFmt w:val="bullet"/>
      <w:lvlText w:val="•"/>
      <w:lvlJc w:val="left"/>
      <w:pPr>
        <w:ind w:left="5456" w:hanging="361"/>
      </w:pPr>
    </w:lvl>
    <w:lvl w:ilvl="6">
      <w:numFmt w:val="bullet"/>
      <w:lvlText w:val="•"/>
      <w:lvlJc w:val="left"/>
      <w:pPr>
        <w:ind w:left="6380" w:hanging="361"/>
      </w:pPr>
    </w:lvl>
    <w:lvl w:ilvl="7">
      <w:numFmt w:val="bullet"/>
      <w:lvlText w:val="•"/>
      <w:lvlJc w:val="left"/>
      <w:pPr>
        <w:ind w:left="7305" w:hanging="361"/>
      </w:pPr>
    </w:lvl>
    <w:lvl w:ilvl="8">
      <w:numFmt w:val="bullet"/>
      <w:lvlText w:val="•"/>
      <w:lvlJc w:val="left"/>
      <w:pPr>
        <w:ind w:left="8229" w:hanging="361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832" w:hanging="360"/>
      </w:pPr>
      <w:rPr>
        <w:rFonts w:ascii="Symbol" w:hAnsi="Symbol"/>
        <w:b w:val="0"/>
        <w:sz w:val="28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82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6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82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6" w:hanging="360"/>
      </w:pPr>
    </w:lvl>
    <w:lvl w:ilvl="2">
      <w:numFmt w:val="bullet"/>
      <w:lvlText w:val="•"/>
      <w:lvlJc w:val="left"/>
      <w:pPr>
        <w:ind w:left="2681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82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pacing w:val="-1"/>
        <w:sz w:val="24"/>
        <w:szCs w:val="24"/>
      </w:rPr>
    </w:lvl>
    <w:lvl w:ilvl="1">
      <w:start w:val="1"/>
      <w:numFmt w:val="upperLetter"/>
      <w:lvlText w:val="%2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pacing w:val="-1"/>
        <w:w w:val="95"/>
        <w:sz w:val="22"/>
        <w:szCs w:val="22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1988" w:hanging="360"/>
      </w:pPr>
    </w:lvl>
    <w:lvl w:ilvl="4">
      <w:numFmt w:val="bullet"/>
      <w:lvlText w:val="•"/>
      <w:lvlJc w:val="left"/>
      <w:pPr>
        <w:ind w:left="3144" w:hanging="360"/>
      </w:pPr>
    </w:lvl>
    <w:lvl w:ilvl="5">
      <w:numFmt w:val="bullet"/>
      <w:lvlText w:val="•"/>
      <w:lvlJc w:val="left"/>
      <w:pPr>
        <w:ind w:left="4300" w:hanging="360"/>
      </w:pPr>
    </w:lvl>
    <w:lvl w:ilvl="6">
      <w:numFmt w:val="bullet"/>
      <w:lvlText w:val="•"/>
      <w:lvlJc w:val="left"/>
      <w:pPr>
        <w:ind w:left="5456" w:hanging="360"/>
      </w:pPr>
    </w:lvl>
    <w:lvl w:ilvl="7">
      <w:numFmt w:val="bullet"/>
      <w:lvlText w:val="•"/>
      <w:lvlJc w:val="left"/>
      <w:pPr>
        <w:ind w:left="6611" w:hanging="360"/>
      </w:pPr>
    </w:lvl>
    <w:lvl w:ilvl="8">
      <w:numFmt w:val="bullet"/>
      <w:lvlText w:val="•"/>
      <w:lvlJc w:val="left"/>
      <w:pPr>
        <w:ind w:left="7767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"/>
      <w:lvlJc w:val="left"/>
      <w:pPr>
        <w:ind w:left="833" w:hanging="361"/>
      </w:pPr>
      <w:rPr>
        <w:rFonts w:ascii="Symbol" w:hAnsi="Symbol"/>
        <w:b w:val="0"/>
        <w:sz w:val="22"/>
      </w:rPr>
    </w:lvl>
    <w:lvl w:ilvl="1">
      <w:numFmt w:val="bullet"/>
      <w:lvlText w:val="•"/>
      <w:lvlJc w:val="left"/>
      <w:pPr>
        <w:ind w:left="1758" w:hanging="361"/>
      </w:pPr>
    </w:lvl>
    <w:lvl w:ilvl="2">
      <w:numFmt w:val="bullet"/>
      <w:lvlText w:val="•"/>
      <w:lvlJc w:val="left"/>
      <w:pPr>
        <w:ind w:left="2682" w:hanging="361"/>
      </w:pPr>
    </w:lvl>
    <w:lvl w:ilvl="3">
      <w:numFmt w:val="bullet"/>
      <w:lvlText w:val="•"/>
      <w:lvlJc w:val="left"/>
      <w:pPr>
        <w:ind w:left="3607" w:hanging="361"/>
      </w:pPr>
    </w:lvl>
    <w:lvl w:ilvl="4">
      <w:numFmt w:val="bullet"/>
      <w:lvlText w:val="•"/>
      <w:lvlJc w:val="left"/>
      <w:pPr>
        <w:ind w:left="4531" w:hanging="361"/>
      </w:pPr>
    </w:lvl>
    <w:lvl w:ilvl="5">
      <w:numFmt w:val="bullet"/>
      <w:lvlText w:val="•"/>
      <w:lvlJc w:val="left"/>
      <w:pPr>
        <w:ind w:left="5456" w:hanging="361"/>
      </w:pPr>
    </w:lvl>
    <w:lvl w:ilvl="6">
      <w:numFmt w:val="bullet"/>
      <w:lvlText w:val="•"/>
      <w:lvlJc w:val="left"/>
      <w:pPr>
        <w:ind w:left="6380" w:hanging="361"/>
      </w:pPr>
    </w:lvl>
    <w:lvl w:ilvl="7">
      <w:numFmt w:val="bullet"/>
      <w:lvlText w:val="•"/>
      <w:lvlJc w:val="left"/>
      <w:pPr>
        <w:ind w:left="7305" w:hanging="361"/>
      </w:pPr>
    </w:lvl>
    <w:lvl w:ilvl="8">
      <w:numFmt w:val="bullet"/>
      <w:lvlText w:val="•"/>
      <w:lvlJc w:val="left"/>
      <w:pPr>
        <w:ind w:left="8230" w:hanging="361"/>
      </w:pPr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82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9" w15:restartNumberingAfterBreak="0">
    <w:nsid w:val="0000040B"/>
    <w:multiLevelType w:val="multilevel"/>
    <w:tmpl w:val="0000088E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81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81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11" w15:restartNumberingAfterBreak="0">
    <w:nsid w:val="0000040D"/>
    <w:multiLevelType w:val="multilevel"/>
    <w:tmpl w:val="00000890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pacing w:val="-1"/>
        <w:sz w:val="24"/>
        <w:szCs w:val="24"/>
      </w:rPr>
    </w:lvl>
    <w:lvl w:ilvl="1">
      <w:start w:val="1"/>
      <w:numFmt w:val="upperLetter"/>
      <w:lvlText w:val="%2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pacing w:val="-1"/>
        <w:w w:val="95"/>
        <w:sz w:val="22"/>
        <w:szCs w:val="22"/>
      </w:rPr>
    </w:lvl>
    <w:lvl w:ilvl="2">
      <w:start w:val="1"/>
      <w:numFmt w:val="decimal"/>
      <w:lvlText w:val="%3."/>
      <w:lvlJc w:val="left"/>
      <w:pPr>
        <w:ind w:left="825" w:hanging="356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1988" w:hanging="356"/>
      </w:pPr>
    </w:lvl>
    <w:lvl w:ilvl="4">
      <w:numFmt w:val="bullet"/>
      <w:lvlText w:val="•"/>
      <w:lvlJc w:val="left"/>
      <w:pPr>
        <w:ind w:left="3144" w:hanging="356"/>
      </w:pPr>
    </w:lvl>
    <w:lvl w:ilvl="5">
      <w:numFmt w:val="bullet"/>
      <w:lvlText w:val="•"/>
      <w:lvlJc w:val="left"/>
      <w:pPr>
        <w:ind w:left="4300" w:hanging="356"/>
      </w:pPr>
    </w:lvl>
    <w:lvl w:ilvl="6">
      <w:numFmt w:val="bullet"/>
      <w:lvlText w:val="•"/>
      <w:lvlJc w:val="left"/>
      <w:pPr>
        <w:ind w:left="5456" w:hanging="356"/>
      </w:pPr>
    </w:lvl>
    <w:lvl w:ilvl="7">
      <w:numFmt w:val="bullet"/>
      <w:lvlText w:val="•"/>
      <w:lvlJc w:val="left"/>
      <w:pPr>
        <w:ind w:left="6611" w:hanging="356"/>
      </w:pPr>
    </w:lvl>
    <w:lvl w:ilvl="8">
      <w:numFmt w:val="bullet"/>
      <w:lvlText w:val="•"/>
      <w:lvlJc w:val="left"/>
      <w:pPr>
        <w:ind w:left="7767" w:hanging="356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832" w:hanging="361"/>
      </w:pPr>
      <w:rPr>
        <w:rFonts w:ascii="Symbol" w:hAnsi="Symbol"/>
        <w:b w:val="0"/>
        <w:sz w:val="22"/>
      </w:rPr>
    </w:lvl>
    <w:lvl w:ilvl="1">
      <w:numFmt w:val="bullet"/>
      <w:lvlText w:val="•"/>
      <w:lvlJc w:val="left"/>
      <w:pPr>
        <w:ind w:left="1757" w:hanging="361"/>
      </w:pPr>
    </w:lvl>
    <w:lvl w:ilvl="2">
      <w:numFmt w:val="bullet"/>
      <w:lvlText w:val="•"/>
      <w:lvlJc w:val="left"/>
      <w:pPr>
        <w:ind w:left="2682" w:hanging="361"/>
      </w:pPr>
    </w:lvl>
    <w:lvl w:ilvl="3">
      <w:numFmt w:val="bullet"/>
      <w:lvlText w:val="•"/>
      <w:lvlJc w:val="left"/>
      <w:pPr>
        <w:ind w:left="3606" w:hanging="361"/>
      </w:pPr>
    </w:lvl>
    <w:lvl w:ilvl="4">
      <w:numFmt w:val="bullet"/>
      <w:lvlText w:val="•"/>
      <w:lvlJc w:val="left"/>
      <w:pPr>
        <w:ind w:left="4531" w:hanging="361"/>
      </w:pPr>
    </w:lvl>
    <w:lvl w:ilvl="5">
      <w:numFmt w:val="bullet"/>
      <w:lvlText w:val="•"/>
      <w:lvlJc w:val="left"/>
      <w:pPr>
        <w:ind w:left="5456" w:hanging="361"/>
      </w:pPr>
    </w:lvl>
    <w:lvl w:ilvl="6">
      <w:numFmt w:val="bullet"/>
      <w:lvlText w:val="•"/>
      <w:lvlJc w:val="left"/>
      <w:pPr>
        <w:ind w:left="6380" w:hanging="361"/>
      </w:pPr>
    </w:lvl>
    <w:lvl w:ilvl="7">
      <w:numFmt w:val="bullet"/>
      <w:lvlText w:val="•"/>
      <w:lvlJc w:val="left"/>
      <w:pPr>
        <w:ind w:left="7305" w:hanging="361"/>
      </w:pPr>
    </w:lvl>
    <w:lvl w:ilvl="8">
      <w:numFmt w:val="bullet"/>
      <w:lvlText w:val="•"/>
      <w:lvlJc w:val="left"/>
      <w:pPr>
        <w:ind w:left="8229" w:hanging="361"/>
      </w:pPr>
    </w:lvl>
  </w:abstractNum>
  <w:abstractNum w:abstractNumId="13" w15:restartNumberingAfterBreak="0">
    <w:nsid w:val="0000040F"/>
    <w:multiLevelType w:val="multilevel"/>
    <w:tmpl w:val="00000892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82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14" w15:restartNumberingAfterBreak="0">
    <w:nsid w:val="00000410"/>
    <w:multiLevelType w:val="multilevel"/>
    <w:tmpl w:val="00000893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81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15" w15:restartNumberingAfterBreak="0">
    <w:nsid w:val="00000411"/>
    <w:multiLevelType w:val="multilevel"/>
    <w:tmpl w:val="00000894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81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16" w15:restartNumberingAfterBreak="0">
    <w:nsid w:val="00000412"/>
    <w:multiLevelType w:val="multilevel"/>
    <w:tmpl w:val="00000895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pacing w:val="-1"/>
        <w:sz w:val="24"/>
        <w:szCs w:val="24"/>
      </w:rPr>
    </w:lvl>
    <w:lvl w:ilvl="1">
      <w:start w:val="1"/>
      <w:numFmt w:val="upperLetter"/>
      <w:lvlText w:val="%2."/>
      <w:lvlJc w:val="left"/>
      <w:pPr>
        <w:ind w:left="952" w:hanging="360"/>
      </w:pPr>
      <w:rPr>
        <w:rFonts w:ascii="Arial Unicode MS" w:eastAsia="Arial Unicode MS" w:cs="Arial Unicode MS"/>
        <w:b w:val="0"/>
        <w:bCs w:val="0"/>
        <w:spacing w:val="-1"/>
        <w:w w:val="95"/>
        <w:sz w:val="22"/>
        <w:szCs w:val="22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2093" w:hanging="360"/>
      </w:pPr>
    </w:lvl>
    <w:lvl w:ilvl="4">
      <w:numFmt w:val="bullet"/>
      <w:lvlText w:val="•"/>
      <w:lvlJc w:val="left"/>
      <w:pPr>
        <w:ind w:left="3234" w:hanging="360"/>
      </w:pPr>
    </w:lvl>
    <w:lvl w:ilvl="5">
      <w:numFmt w:val="bullet"/>
      <w:lvlText w:val="•"/>
      <w:lvlJc w:val="left"/>
      <w:pPr>
        <w:ind w:left="4375" w:hanging="360"/>
      </w:pPr>
    </w:lvl>
    <w:lvl w:ilvl="6">
      <w:numFmt w:val="bullet"/>
      <w:lvlText w:val="•"/>
      <w:lvlJc w:val="left"/>
      <w:pPr>
        <w:ind w:left="5515" w:hanging="360"/>
      </w:pPr>
    </w:lvl>
    <w:lvl w:ilvl="7">
      <w:numFmt w:val="bullet"/>
      <w:lvlText w:val="•"/>
      <w:lvlJc w:val="left"/>
      <w:pPr>
        <w:ind w:left="6656" w:hanging="360"/>
      </w:pPr>
    </w:lvl>
    <w:lvl w:ilvl="8">
      <w:numFmt w:val="bullet"/>
      <w:lvlText w:val="•"/>
      <w:lvlJc w:val="left"/>
      <w:pPr>
        <w:ind w:left="7797" w:hanging="360"/>
      </w:pPr>
    </w:lvl>
  </w:abstractNum>
  <w:abstractNum w:abstractNumId="17" w15:restartNumberingAfterBreak="0">
    <w:nsid w:val="00000413"/>
    <w:multiLevelType w:val="multilevel"/>
    <w:tmpl w:val="00000896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82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18" w15:restartNumberingAfterBreak="0">
    <w:nsid w:val="00000414"/>
    <w:multiLevelType w:val="multilevel"/>
    <w:tmpl w:val="00000897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82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19" w15:restartNumberingAfterBreak="0">
    <w:nsid w:val="00000415"/>
    <w:multiLevelType w:val="multilevel"/>
    <w:tmpl w:val="00000898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82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31" w:hanging="360"/>
      </w:pPr>
    </w:lvl>
    <w:lvl w:ilvl="5">
      <w:numFmt w:val="bullet"/>
      <w:lvlText w:val="•"/>
      <w:lvlJc w:val="left"/>
      <w:pPr>
        <w:ind w:left="5455" w:hanging="360"/>
      </w:pPr>
    </w:lvl>
    <w:lvl w:ilvl="6">
      <w:numFmt w:val="bullet"/>
      <w:lvlText w:val="•"/>
      <w:lvlJc w:val="left"/>
      <w:pPr>
        <w:ind w:left="6380" w:hanging="360"/>
      </w:pPr>
    </w:lvl>
    <w:lvl w:ilvl="7">
      <w:numFmt w:val="bullet"/>
      <w:lvlText w:val="•"/>
      <w:lvlJc w:val="left"/>
      <w:pPr>
        <w:ind w:left="7305" w:hanging="360"/>
      </w:pPr>
    </w:lvl>
    <w:lvl w:ilvl="8">
      <w:numFmt w:val="bullet"/>
      <w:lvlText w:val="•"/>
      <w:lvlJc w:val="left"/>
      <w:pPr>
        <w:ind w:left="8229" w:hanging="360"/>
      </w:pPr>
    </w:lvl>
  </w:abstractNum>
  <w:abstractNum w:abstractNumId="20" w15:restartNumberingAfterBreak="0">
    <w:nsid w:val="00000416"/>
    <w:multiLevelType w:val="multilevel"/>
    <w:tmpl w:val="00000899"/>
    <w:lvl w:ilvl="0">
      <w:start w:val="1"/>
      <w:numFmt w:val="decimal"/>
      <w:lvlText w:val="%1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pacing w:val="-1"/>
        <w:sz w:val="24"/>
        <w:szCs w:val="24"/>
      </w:rPr>
    </w:lvl>
    <w:lvl w:ilvl="1">
      <w:start w:val="1"/>
      <w:numFmt w:val="upperLetter"/>
      <w:lvlText w:val="%2."/>
      <w:lvlJc w:val="left"/>
      <w:pPr>
        <w:ind w:left="832" w:hanging="360"/>
      </w:pPr>
      <w:rPr>
        <w:rFonts w:ascii="Arial Unicode MS" w:eastAsia="Arial Unicode MS" w:cs="Arial Unicode MS"/>
        <w:b w:val="0"/>
        <w:bCs w:val="0"/>
        <w:spacing w:val="-1"/>
        <w:w w:val="95"/>
        <w:sz w:val="22"/>
        <w:szCs w:val="22"/>
      </w:rPr>
    </w:lvl>
    <w:lvl w:ilvl="2">
      <w:numFmt w:val="bullet"/>
      <w:lvlText w:val="•"/>
      <w:lvlJc w:val="left"/>
      <w:pPr>
        <w:ind w:left="1860" w:hanging="360"/>
      </w:pPr>
    </w:lvl>
    <w:lvl w:ilvl="3">
      <w:numFmt w:val="bullet"/>
      <w:lvlText w:val="•"/>
      <w:lvlJc w:val="left"/>
      <w:pPr>
        <w:ind w:left="2887" w:hanging="360"/>
      </w:pPr>
    </w:lvl>
    <w:lvl w:ilvl="4">
      <w:numFmt w:val="bullet"/>
      <w:lvlText w:val="•"/>
      <w:lvlJc w:val="left"/>
      <w:pPr>
        <w:ind w:left="3914" w:hanging="360"/>
      </w:pPr>
    </w:lvl>
    <w:lvl w:ilvl="5">
      <w:numFmt w:val="bullet"/>
      <w:lvlText w:val="•"/>
      <w:lvlJc w:val="left"/>
      <w:pPr>
        <w:ind w:left="4942" w:hanging="360"/>
      </w:pPr>
    </w:lvl>
    <w:lvl w:ilvl="6">
      <w:numFmt w:val="bullet"/>
      <w:lvlText w:val="•"/>
      <w:lvlJc w:val="left"/>
      <w:pPr>
        <w:ind w:left="5969" w:hanging="360"/>
      </w:pPr>
    </w:lvl>
    <w:lvl w:ilvl="7">
      <w:numFmt w:val="bullet"/>
      <w:lvlText w:val="•"/>
      <w:lvlJc w:val="left"/>
      <w:pPr>
        <w:ind w:left="6997" w:hanging="360"/>
      </w:pPr>
    </w:lvl>
    <w:lvl w:ilvl="8">
      <w:numFmt w:val="bullet"/>
      <w:lvlText w:val="•"/>
      <w:lvlJc w:val="left"/>
      <w:pPr>
        <w:ind w:left="8024" w:hanging="360"/>
      </w:pPr>
    </w:lvl>
  </w:abstractNum>
  <w:num w:numId="1" w16cid:durableId="1087848453">
    <w:abstractNumId w:val="20"/>
  </w:num>
  <w:num w:numId="2" w16cid:durableId="1584876980">
    <w:abstractNumId w:val="19"/>
  </w:num>
  <w:num w:numId="3" w16cid:durableId="1658611433">
    <w:abstractNumId w:val="18"/>
  </w:num>
  <w:num w:numId="4" w16cid:durableId="1947468447">
    <w:abstractNumId w:val="17"/>
  </w:num>
  <w:num w:numId="5" w16cid:durableId="1511531276">
    <w:abstractNumId w:val="16"/>
  </w:num>
  <w:num w:numId="6" w16cid:durableId="1591546867">
    <w:abstractNumId w:val="15"/>
  </w:num>
  <w:num w:numId="7" w16cid:durableId="164442722">
    <w:abstractNumId w:val="14"/>
  </w:num>
  <w:num w:numId="8" w16cid:durableId="1634217457">
    <w:abstractNumId w:val="13"/>
  </w:num>
  <w:num w:numId="9" w16cid:durableId="1279946695">
    <w:abstractNumId w:val="12"/>
  </w:num>
  <w:num w:numId="10" w16cid:durableId="1170560411">
    <w:abstractNumId w:val="11"/>
  </w:num>
  <w:num w:numId="11" w16cid:durableId="212040690">
    <w:abstractNumId w:val="10"/>
  </w:num>
  <w:num w:numId="12" w16cid:durableId="1485664139">
    <w:abstractNumId w:val="9"/>
  </w:num>
  <w:num w:numId="13" w16cid:durableId="2137983196">
    <w:abstractNumId w:val="8"/>
  </w:num>
  <w:num w:numId="14" w16cid:durableId="1321230381">
    <w:abstractNumId w:val="7"/>
  </w:num>
  <w:num w:numId="15" w16cid:durableId="80612088">
    <w:abstractNumId w:val="6"/>
  </w:num>
  <w:num w:numId="16" w16cid:durableId="1971203608">
    <w:abstractNumId w:val="5"/>
  </w:num>
  <w:num w:numId="17" w16cid:durableId="375390908">
    <w:abstractNumId w:val="4"/>
  </w:num>
  <w:num w:numId="18" w16cid:durableId="1144782942">
    <w:abstractNumId w:val="3"/>
  </w:num>
  <w:num w:numId="19" w16cid:durableId="1709141332">
    <w:abstractNumId w:val="2"/>
  </w:num>
  <w:num w:numId="20" w16cid:durableId="825704960">
    <w:abstractNumId w:val="1"/>
  </w:num>
  <w:num w:numId="21" w16cid:durableId="1273516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88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7989"/>
    <w:rsid w:val="000002CD"/>
    <w:rsid w:val="00004476"/>
    <w:rsid w:val="0002594E"/>
    <w:rsid w:val="000F39DA"/>
    <w:rsid w:val="001854CE"/>
    <w:rsid w:val="001E2FB7"/>
    <w:rsid w:val="001F6E1A"/>
    <w:rsid w:val="002178EE"/>
    <w:rsid w:val="00265CAF"/>
    <w:rsid w:val="00277A4A"/>
    <w:rsid w:val="002B1246"/>
    <w:rsid w:val="002B4322"/>
    <w:rsid w:val="002C0D3E"/>
    <w:rsid w:val="002E3F84"/>
    <w:rsid w:val="003005E3"/>
    <w:rsid w:val="003E5805"/>
    <w:rsid w:val="004251A6"/>
    <w:rsid w:val="00445B3E"/>
    <w:rsid w:val="00461A7F"/>
    <w:rsid w:val="004967AE"/>
    <w:rsid w:val="004E3833"/>
    <w:rsid w:val="00521E0B"/>
    <w:rsid w:val="00530555"/>
    <w:rsid w:val="00582A49"/>
    <w:rsid w:val="005956D9"/>
    <w:rsid w:val="005A4FC6"/>
    <w:rsid w:val="00677B07"/>
    <w:rsid w:val="00683986"/>
    <w:rsid w:val="0069334B"/>
    <w:rsid w:val="00694B29"/>
    <w:rsid w:val="00697DA1"/>
    <w:rsid w:val="006C1D4F"/>
    <w:rsid w:val="007050F8"/>
    <w:rsid w:val="00717635"/>
    <w:rsid w:val="00730D2B"/>
    <w:rsid w:val="00736512"/>
    <w:rsid w:val="00770571"/>
    <w:rsid w:val="007801B9"/>
    <w:rsid w:val="007F5629"/>
    <w:rsid w:val="00876359"/>
    <w:rsid w:val="008E7989"/>
    <w:rsid w:val="009415DD"/>
    <w:rsid w:val="00942D95"/>
    <w:rsid w:val="0097057F"/>
    <w:rsid w:val="00970644"/>
    <w:rsid w:val="00985773"/>
    <w:rsid w:val="009A50D2"/>
    <w:rsid w:val="009B1449"/>
    <w:rsid w:val="009D65F9"/>
    <w:rsid w:val="009E198E"/>
    <w:rsid w:val="009E674D"/>
    <w:rsid w:val="009F176F"/>
    <w:rsid w:val="00A20AC1"/>
    <w:rsid w:val="00A23EAB"/>
    <w:rsid w:val="00A36386"/>
    <w:rsid w:val="00A83A29"/>
    <w:rsid w:val="00AB1683"/>
    <w:rsid w:val="00AC59D6"/>
    <w:rsid w:val="00B63E5B"/>
    <w:rsid w:val="00B70CBE"/>
    <w:rsid w:val="00B75A57"/>
    <w:rsid w:val="00C179BD"/>
    <w:rsid w:val="00C7340A"/>
    <w:rsid w:val="00C77CE1"/>
    <w:rsid w:val="00CA448D"/>
    <w:rsid w:val="00CE0933"/>
    <w:rsid w:val="00D3399B"/>
    <w:rsid w:val="00D45FF9"/>
    <w:rsid w:val="00D624BF"/>
    <w:rsid w:val="00D75253"/>
    <w:rsid w:val="00D85012"/>
    <w:rsid w:val="00D85C2D"/>
    <w:rsid w:val="00DD1D90"/>
    <w:rsid w:val="00DE01DD"/>
    <w:rsid w:val="00E4309A"/>
    <w:rsid w:val="00E6187C"/>
    <w:rsid w:val="00E929D2"/>
    <w:rsid w:val="00F23F3E"/>
    <w:rsid w:val="00F75B84"/>
    <w:rsid w:val="00FA12B3"/>
    <w:rsid w:val="00FD4CA9"/>
    <w:rsid w:val="00FF0B18"/>
    <w:rsid w:val="00FF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88"/>
    <o:shapelayout v:ext="edit">
      <o:idmap v:ext="edit" data="2"/>
    </o:shapelayout>
  </w:shapeDefaults>
  <w:decimalSymbol w:val="."/>
  <w:listSeparator w:val=","/>
  <w14:docId w14:val="249A5383"/>
  <w14:defaultImageDpi w14:val="0"/>
  <w15:docId w15:val="{5F59BCFB-09AC-49EC-95D3-4899064E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ngXia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11"/>
      <w:outlineLvl w:val="0"/>
    </w:pPr>
    <w:rPr>
      <w:rFonts w:ascii="Calibri Light" w:hAnsi="Calibri Light" w:cs="Calibri Light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42"/>
      <w:ind w:left="215"/>
      <w:outlineLvl w:val="1"/>
    </w:pPr>
    <w:rPr>
      <w:b/>
      <w:bCs/>
      <w:sz w:val="44"/>
      <w:szCs w:val="44"/>
      <w:u w:val="single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12"/>
      <w:ind w:left="112"/>
      <w:outlineLvl w:val="2"/>
    </w:pPr>
    <w:rPr>
      <w:rFonts w:ascii="Arial Black" w:hAnsi="Arial Black" w:cs="Arial Black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pPr>
      <w:ind w:left="112"/>
      <w:outlineLvl w:val="3"/>
    </w:pPr>
    <w:rPr>
      <w:rFonts w:ascii="Arial Unicode MS" w:eastAsia="Arial Unicode MS" w:cs="Arial Unicode MS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1"/>
    <w:qFormat/>
    <w:pPr>
      <w:ind w:left="112"/>
      <w:outlineLvl w:val="4"/>
    </w:pPr>
    <w:rPr>
      <w:rFonts w:ascii="Arial Black" w:hAnsi="Arial Black" w:cs="Arial Black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cs="Times New Roman"/>
      <w:b/>
      <w:bCs/>
      <w:kern w:val="44"/>
      <w:sz w:val="44"/>
      <w:szCs w:val="44"/>
    </w:rPr>
  </w:style>
  <w:style w:type="character" w:customStyle="1" w:styleId="Heading2Char">
    <w:name w:val="Heading 2 Char"/>
    <w:link w:val="Heading2"/>
    <w:uiPriority w:val="9"/>
    <w:semiHidden/>
    <w:locked/>
    <w:rPr>
      <w:rFonts w:ascii="DengXian Light" w:eastAsia="DengXian Light" w:hAnsi="DengXian Light" w:cs="Times New Roman"/>
      <w:b/>
      <w:bCs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locked/>
    <w:rPr>
      <w:rFonts w:cs="Times New Roman"/>
      <w:b/>
      <w:bCs/>
      <w:sz w:val="32"/>
      <w:szCs w:val="32"/>
    </w:rPr>
  </w:style>
  <w:style w:type="character" w:customStyle="1" w:styleId="Heading4Char">
    <w:name w:val="Heading 4 Char"/>
    <w:link w:val="Heading4"/>
    <w:uiPriority w:val="9"/>
    <w:semiHidden/>
    <w:locked/>
    <w:rPr>
      <w:rFonts w:ascii="DengXian Light" w:eastAsia="DengXian Light" w:hAnsi="DengXian Light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pPr>
      <w:ind w:left="112"/>
    </w:pPr>
    <w:rPr>
      <w:rFonts w:ascii="Arial Unicode MS" w:eastAsia="Arial Unicode MS" w:cs="Arial Unicode MS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4"/>
      <w:szCs w:val="24"/>
    </w:rPr>
  </w:style>
  <w:style w:type="paragraph" w:customStyle="1" w:styleId="ColorfulList-Accent11">
    <w:name w:val="Colorful List - Accent 11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uiPriority w:val="99"/>
    <w:semiHidden/>
    <w:unhideWhenUsed/>
    <w:rsid w:val="000002CD"/>
    <w:rPr>
      <w:rFonts w:cs="Times New Roman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2CD"/>
  </w:style>
  <w:style w:type="character" w:customStyle="1" w:styleId="CommentTextChar">
    <w:name w:val="Comment Text Char"/>
    <w:link w:val="CommentText"/>
    <w:uiPriority w:val="99"/>
    <w:semiHidden/>
    <w:locked/>
    <w:rsid w:val="000002CD"/>
    <w:rPr>
      <w:rFonts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2C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002CD"/>
    <w:rPr>
      <w:rFonts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2CD"/>
    <w:rPr>
      <w:rFonts w:ascii="SimSun" w:eastAsia="SimSu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0002CD"/>
    <w:rPr>
      <w:rFonts w:ascii="SimSun" w:eastAsia="SimSu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7D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locked/>
    <w:rsid w:val="00697DA1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97DA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locked/>
    <w:rsid w:val="00697DA1"/>
    <w:rPr>
      <w:rFonts w:cs="Times New Roman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17635"/>
    <w:rPr>
      <w:rFonts w:ascii="SimSun" w:eastAsia="SimSun"/>
    </w:rPr>
  </w:style>
  <w:style w:type="character" w:customStyle="1" w:styleId="DocumentMapChar">
    <w:name w:val="Document Map Char"/>
    <w:link w:val="DocumentMap"/>
    <w:uiPriority w:val="99"/>
    <w:semiHidden/>
    <w:locked/>
    <w:rsid w:val="00717635"/>
    <w:rPr>
      <w:rFonts w:ascii="SimSun" w:eastAsia="SimSu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99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image" Target="media/image12.jpe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image" Target="media/image11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image" Target="media/image1.png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3c37bf-a665-4132-bce0-d1df06bb374c" xsi:nil="true"/>
    <lcf76f155ced4ddcb4097134ff3c332f xmlns="2b5786d7-ca17-40a0-b780-3de7332426f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A10E8F4D8F74B8D4A9665A96E3EB2" ma:contentTypeVersion="14" ma:contentTypeDescription="Create a new document." ma:contentTypeScope="" ma:versionID="cc4e2ecbedf1256e9348a580301610fc">
  <xsd:schema xmlns:xsd="http://www.w3.org/2001/XMLSchema" xmlns:xs="http://www.w3.org/2001/XMLSchema" xmlns:p="http://schemas.microsoft.com/office/2006/metadata/properties" xmlns:ns2="2b5786d7-ca17-40a0-b780-3de7332426f3" xmlns:ns3="153c37bf-a665-4132-bce0-d1df06bb374c" targetNamespace="http://schemas.microsoft.com/office/2006/metadata/properties" ma:root="true" ma:fieldsID="bdc50787d59f18101305940c6e8df07c" ns2:_="" ns3:_="">
    <xsd:import namespace="2b5786d7-ca17-40a0-b780-3de7332426f3"/>
    <xsd:import namespace="153c37bf-a665-4132-bce0-d1df06bb37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786d7-ca17-40a0-b780-3de7332426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5ce026e-7b3f-449b-b239-2eff4f18ef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c37bf-a665-4132-bce0-d1df06bb374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69144ac-ba04-4b9c-992a-aaaae31f5e8c}" ma:internalName="TaxCatchAll" ma:showField="CatchAllData" ma:web="153c37bf-a665-4132-bce0-d1df06bb37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461E53-52AC-41D8-AEBB-0214BBDD34AF}">
  <ds:schemaRefs>
    <ds:schemaRef ds:uri="http://schemas.microsoft.com/office/2006/metadata/properties"/>
    <ds:schemaRef ds:uri="http://schemas.microsoft.com/office/infopath/2007/PartnerControls"/>
    <ds:schemaRef ds:uri="153c37bf-a665-4132-bce0-d1df06bb374c"/>
    <ds:schemaRef ds:uri="2b5786d7-ca17-40a0-b780-3de7332426f3"/>
  </ds:schemaRefs>
</ds:datastoreItem>
</file>

<file path=customXml/itemProps2.xml><?xml version="1.0" encoding="utf-8"?>
<ds:datastoreItem xmlns:ds="http://schemas.openxmlformats.org/officeDocument/2006/customXml" ds:itemID="{E9412184-48E6-43FF-8AC8-0FD95138B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786d7-ca17-40a0-b780-3de7332426f3"/>
    <ds:schemaRef ds:uri="153c37bf-a665-4132-bce0-d1df06bb37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F69A76-5202-4531-B1B1-A549C6A3CA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16</Pages>
  <Words>2963</Words>
  <Characters>16893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19817</CharactersWithSpaces>
  <SharedDoc>false</SharedDoc>
  <HLinks>
    <vt:vector size="150" baseType="variant">
      <vt:variant>
        <vt:i4>3538987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bookmark98</vt:lpwstr>
      </vt:variant>
      <vt:variant>
        <vt:i4>3735595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bookmark97</vt:lpwstr>
      </vt:variant>
      <vt:variant>
        <vt:i4>3670059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bookmark96</vt:lpwstr>
      </vt:variant>
      <vt:variant>
        <vt:i4>3866667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bookmark95</vt:lpwstr>
      </vt:variant>
      <vt:variant>
        <vt:i4>3801131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bookmark94</vt:lpwstr>
      </vt:variant>
      <vt:variant>
        <vt:i4>3997739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bookmark93</vt:lpwstr>
      </vt:variant>
      <vt:variant>
        <vt:i4>3932203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bookmark92</vt:lpwstr>
      </vt:variant>
      <vt:variant>
        <vt:i4>4128811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bookmark91</vt:lpwstr>
      </vt:variant>
      <vt:variant>
        <vt:i4>4063275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bookmark90</vt:lpwstr>
      </vt:variant>
      <vt:variant>
        <vt:i4>3604522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bookmark89</vt:lpwstr>
      </vt:variant>
      <vt:variant>
        <vt:i4>3538986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bookmark88</vt:lpwstr>
      </vt:variant>
      <vt:variant>
        <vt:i4>3735594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bookmark87</vt:lpwstr>
      </vt:variant>
      <vt:variant>
        <vt:i4>3670058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bookmark86</vt:lpwstr>
      </vt:variant>
      <vt:variant>
        <vt:i4>3866666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bookmark85</vt:lpwstr>
      </vt:variant>
      <vt:variant>
        <vt:i4>3801130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bookmark84</vt:lpwstr>
      </vt:variant>
      <vt:variant>
        <vt:i4>3997738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bookmark83</vt:lpwstr>
      </vt:variant>
      <vt:variant>
        <vt:i4>3932202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bookmark82</vt:lpwstr>
      </vt:variant>
      <vt:variant>
        <vt:i4>4128810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bookmark81</vt:lpwstr>
      </vt:variant>
      <vt:variant>
        <vt:i4>4063274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bookmark80</vt:lpwstr>
      </vt:variant>
      <vt:variant>
        <vt:i4>3604517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bookmark79</vt:lpwstr>
      </vt:variant>
      <vt:variant>
        <vt:i4>3538981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bookmark78</vt:lpwstr>
      </vt:variant>
      <vt:variant>
        <vt:i4>3735589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bookmark77</vt:lpwstr>
      </vt:variant>
      <vt:variant>
        <vt:i4>3670053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bookmark76</vt:lpwstr>
      </vt:variant>
      <vt:variant>
        <vt:i4>3866661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bookmark75</vt:lpwstr>
      </vt:variant>
      <vt:variant>
        <vt:i4>983056</vt:i4>
      </vt:variant>
      <vt:variant>
        <vt:i4>2073</vt:i4>
      </vt:variant>
      <vt:variant>
        <vt:i4>1026</vt:i4>
      </vt:variant>
      <vt:variant>
        <vt:i4>1</vt:i4>
      </vt:variant>
      <vt:variant>
        <vt:lpwstr>Untitled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260</dc:subject>
  <dc:creator>Egon Dalum</dc:creator>
  <cp:keywords/>
  <dc:description/>
  <cp:lastModifiedBy>Clint Hotson</cp:lastModifiedBy>
  <cp:revision>43</cp:revision>
  <cp:lastPrinted>2021-09-28T01:49:00Z</cp:lastPrinted>
  <dcterms:created xsi:type="dcterms:W3CDTF">2021-09-27T22:06:00Z</dcterms:created>
  <dcterms:modified xsi:type="dcterms:W3CDTF">2023-01-16T01:07:00Z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0x010100EBBA10E8F4D8F74B8D4A9665A96E3EB2</vt:lpwstr>
  </property>
  <property fmtid="{D5CDD505-2E9C-101B-9397-08002B2CF9AE}" pid="3" name="MediaServiceImageTags">
    <vt:lpwstr/>
  </property>
</Properties>
</file>